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091" w:rsidRDefault="00393091" w:rsidP="00393091">
      <w:pPr>
        <w:spacing w:after="0" w:line="240" w:lineRule="auto"/>
        <w:ind w:left="-540"/>
        <w:jc w:val="center"/>
        <w:rPr>
          <w:rFonts w:ascii="Times New Roman" w:eastAsia="Times New Roman" w:hAnsi="Times New Roman"/>
          <w:cap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Муниципальное БЮДЖЕТНОЕ дошкольное образовательное учреждение</w:t>
      </w:r>
      <w:r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 </w:t>
      </w:r>
    </w:p>
    <w:p w:rsidR="00393091" w:rsidRDefault="00393091" w:rsidP="00393091">
      <w:pPr>
        <w:spacing w:after="0" w:line="240" w:lineRule="auto"/>
        <w:ind w:left="-54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«Детский сад комбинированного вида №53 «Радуга» </w:t>
      </w:r>
    </w:p>
    <w:p w:rsidR="00393091" w:rsidRDefault="00393091" w:rsidP="00393091">
      <w:pPr>
        <w:spacing w:after="0" w:line="240" w:lineRule="auto"/>
        <w:ind w:left="-54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МБДОУ № 53</w:t>
      </w:r>
    </w:p>
    <w:p w:rsidR="00393091" w:rsidRDefault="00393091" w:rsidP="00393091">
      <w:pPr>
        <w:spacing w:after="0" w:line="240" w:lineRule="auto"/>
        <w:ind w:left="-54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мкр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 Солнечный, д. 57/2 Канск, 663615</w:t>
      </w:r>
    </w:p>
    <w:p w:rsidR="00393091" w:rsidRDefault="00393091" w:rsidP="00393091">
      <w:pPr>
        <w:pBdr>
          <w:bottom w:val="single" w:sz="12" w:space="1" w:color="auto"/>
        </w:pBdr>
        <w:spacing w:after="0" w:line="240" w:lineRule="auto"/>
        <w:ind w:left="-54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тел.(39161)  6-60-01</w:t>
      </w:r>
    </w:p>
    <w:p w:rsidR="00393091" w:rsidRDefault="00393091" w:rsidP="00393091">
      <w:pPr>
        <w:jc w:val="center"/>
        <w:rPr>
          <w:rFonts w:asciiTheme="minorHAnsi" w:eastAsiaTheme="minorHAnsi" w:hAnsiTheme="minorHAnsi" w:cstheme="minorBidi"/>
        </w:rPr>
      </w:pPr>
    </w:p>
    <w:p w:rsidR="00393091" w:rsidRDefault="00393091" w:rsidP="00393091">
      <w:pPr>
        <w:jc w:val="center"/>
      </w:pPr>
    </w:p>
    <w:p w:rsidR="00393091" w:rsidRDefault="00393091" w:rsidP="00393091">
      <w:pPr>
        <w:jc w:val="center"/>
      </w:pPr>
    </w:p>
    <w:p w:rsidR="00393091" w:rsidRDefault="00393091" w:rsidP="00393091">
      <w:pPr>
        <w:jc w:val="center"/>
      </w:pPr>
    </w:p>
    <w:p w:rsidR="00393091" w:rsidRDefault="00393091" w:rsidP="00393091">
      <w:pPr>
        <w:jc w:val="center"/>
      </w:pPr>
    </w:p>
    <w:p w:rsidR="00393091" w:rsidRDefault="00393091" w:rsidP="00393091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Основная образовательная программа</w:t>
      </w:r>
    </w:p>
    <w:p w:rsidR="00393091" w:rsidRDefault="00393091" w:rsidP="00393091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дошкольного образования</w:t>
      </w:r>
    </w:p>
    <w:p w:rsidR="00393091" w:rsidRDefault="00393091" w:rsidP="00393091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МБДОУ № 53</w:t>
      </w:r>
    </w:p>
    <w:p w:rsidR="00393091" w:rsidRDefault="00393091" w:rsidP="00393091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2025 – 2026 учебный год</w:t>
      </w:r>
    </w:p>
    <w:p w:rsidR="00393091" w:rsidRDefault="00393091" w:rsidP="00393091">
      <w:pPr>
        <w:rPr>
          <w:rFonts w:ascii="Times New Roman" w:hAnsi="Times New Roman"/>
          <w:sz w:val="40"/>
          <w:szCs w:val="40"/>
        </w:rPr>
      </w:pPr>
    </w:p>
    <w:p w:rsidR="00393091" w:rsidRDefault="00393091" w:rsidP="00393091">
      <w:pPr>
        <w:jc w:val="center"/>
        <w:rPr>
          <w:rFonts w:ascii="Times New Roman" w:hAnsi="Times New Roman"/>
          <w:sz w:val="40"/>
          <w:szCs w:val="40"/>
        </w:rPr>
      </w:pPr>
    </w:p>
    <w:p w:rsidR="00393091" w:rsidRDefault="00393091" w:rsidP="0039309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г. Канск</w:t>
      </w:r>
    </w:p>
    <w:p w:rsidR="00393091" w:rsidRPr="00393091" w:rsidRDefault="00393091" w:rsidP="00393091">
      <w:pPr>
        <w:jc w:val="center"/>
        <w:rPr>
          <w:rFonts w:ascii="Times New Roman" w:hAnsi="Times New Roman"/>
          <w:sz w:val="32"/>
          <w:szCs w:val="32"/>
        </w:rPr>
      </w:pPr>
    </w:p>
    <w:p w:rsidR="00310694" w:rsidRPr="002D14B8" w:rsidRDefault="00FB443C" w:rsidP="00F32B89">
      <w:pPr>
        <w:autoSpaceDE w:val="0"/>
        <w:autoSpaceDN w:val="0"/>
        <w:adjustRightInd w:val="0"/>
        <w:spacing w:after="0" w:line="240" w:lineRule="auto"/>
        <w:ind w:right="113"/>
        <w:jc w:val="center"/>
        <w:rPr>
          <w:rFonts w:ascii="Times New Roman" w:eastAsia="Times New Roman" w:hAnsi="Times New Roman"/>
          <w:sz w:val="23"/>
          <w:szCs w:val="23"/>
          <w:lang w:eastAsia="ar-SA"/>
        </w:rPr>
      </w:pPr>
      <w:r w:rsidRPr="002D14B8">
        <w:rPr>
          <w:rFonts w:ascii="Times New Roman" w:eastAsia="Times New Roman" w:hAnsi="Times New Roman"/>
          <w:sz w:val="23"/>
          <w:szCs w:val="23"/>
          <w:lang w:eastAsia="ar-SA"/>
        </w:rPr>
        <w:lastRenderedPageBreak/>
        <w:t>С</w:t>
      </w:r>
      <w:r w:rsidR="00FC5136">
        <w:rPr>
          <w:rFonts w:ascii="Times New Roman" w:eastAsia="Times New Roman" w:hAnsi="Times New Roman"/>
          <w:sz w:val="23"/>
          <w:szCs w:val="23"/>
          <w:lang w:eastAsia="ar-SA"/>
        </w:rPr>
        <w:t>одержание</w:t>
      </w:r>
    </w:p>
    <w:p w:rsidR="009105D7" w:rsidRPr="002D14B8" w:rsidRDefault="009105D7" w:rsidP="009105D7">
      <w:pPr>
        <w:autoSpaceDE w:val="0"/>
        <w:autoSpaceDN w:val="0"/>
        <w:adjustRightInd w:val="0"/>
        <w:spacing w:after="0" w:line="240" w:lineRule="auto"/>
        <w:ind w:right="113"/>
        <w:jc w:val="center"/>
        <w:rPr>
          <w:rFonts w:ascii="Times New Roman" w:eastAsia="Times New Roman" w:hAnsi="Times New Roman"/>
          <w:sz w:val="23"/>
          <w:szCs w:val="23"/>
          <w:lang w:eastAsia="ar-SA"/>
        </w:rPr>
      </w:pPr>
    </w:p>
    <w:tbl>
      <w:tblPr>
        <w:tblpPr w:leftFromText="180" w:rightFromText="180" w:vertAnchor="text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13244"/>
        <w:gridCol w:w="567"/>
      </w:tblGrid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val="en-US" w:eastAsia="hi-IN" w:bidi="hi-IN"/>
              </w:rPr>
            </w:pPr>
            <w:r w:rsidRPr="004915C8"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eastAsia="hi-IN" w:bidi="hi-IN"/>
              </w:rPr>
              <w:t>1</w:t>
            </w:r>
            <w:r w:rsidRPr="004915C8"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val="en-US" w:eastAsia="hi-IN" w:bidi="hi-IN"/>
              </w:rPr>
              <w:t>.</w:t>
            </w:r>
          </w:p>
        </w:tc>
        <w:tc>
          <w:tcPr>
            <w:tcW w:w="13244" w:type="dxa"/>
          </w:tcPr>
          <w:p w:rsidR="00310694" w:rsidRPr="004915C8" w:rsidRDefault="00310694" w:rsidP="00310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915C8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Целевой раздел Программы</w:t>
            </w:r>
          </w:p>
        </w:tc>
        <w:tc>
          <w:tcPr>
            <w:tcW w:w="567" w:type="dxa"/>
          </w:tcPr>
          <w:p w:rsidR="00310694" w:rsidRPr="002D14B8" w:rsidRDefault="004021E4" w:rsidP="0031069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2D14B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3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1.1.</w:t>
            </w:r>
          </w:p>
        </w:tc>
        <w:tc>
          <w:tcPr>
            <w:tcW w:w="13244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Пояснительная записка</w:t>
            </w:r>
          </w:p>
        </w:tc>
        <w:tc>
          <w:tcPr>
            <w:tcW w:w="567" w:type="dxa"/>
          </w:tcPr>
          <w:p w:rsidR="00310694" w:rsidRPr="002D14B8" w:rsidRDefault="00F32B89" w:rsidP="0031069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3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7F7E18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1.2</w:t>
            </w:r>
          </w:p>
        </w:tc>
        <w:tc>
          <w:tcPr>
            <w:tcW w:w="13244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 xml:space="preserve">Цели и задачи реализации Программы </w:t>
            </w:r>
          </w:p>
        </w:tc>
        <w:tc>
          <w:tcPr>
            <w:tcW w:w="567" w:type="dxa"/>
          </w:tcPr>
          <w:p w:rsidR="00310694" w:rsidRPr="002D14B8" w:rsidRDefault="00F32B89" w:rsidP="00310694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3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7F7E18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1</w:t>
            </w:r>
            <w:r w:rsidR="007F7E18"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.3</w:t>
            </w:r>
          </w:p>
        </w:tc>
        <w:tc>
          <w:tcPr>
            <w:tcW w:w="13244" w:type="dxa"/>
          </w:tcPr>
          <w:p w:rsidR="00310694" w:rsidRPr="004915C8" w:rsidRDefault="007F7E18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hAnsi="Times New Roman"/>
                <w:color w:val="000000"/>
                <w:sz w:val="23"/>
                <w:szCs w:val="23"/>
              </w:rPr>
              <w:t>Принципы и подходы к формированию программы</w:t>
            </w:r>
          </w:p>
        </w:tc>
        <w:tc>
          <w:tcPr>
            <w:tcW w:w="567" w:type="dxa"/>
          </w:tcPr>
          <w:p w:rsidR="00310694" w:rsidRPr="002D14B8" w:rsidRDefault="00F32B89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4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7F7E18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1.4</w:t>
            </w:r>
          </w:p>
        </w:tc>
        <w:tc>
          <w:tcPr>
            <w:tcW w:w="13244" w:type="dxa"/>
          </w:tcPr>
          <w:p w:rsidR="00310694" w:rsidRPr="004915C8" w:rsidRDefault="005831BD" w:rsidP="005831B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4915C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</w:t>
            </w:r>
          </w:p>
        </w:tc>
        <w:tc>
          <w:tcPr>
            <w:tcW w:w="567" w:type="dxa"/>
          </w:tcPr>
          <w:p w:rsidR="00310694" w:rsidRPr="002D14B8" w:rsidRDefault="00F32B89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6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7F7E18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1.5</w:t>
            </w:r>
          </w:p>
        </w:tc>
        <w:tc>
          <w:tcPr>
            <w:tcW w:w="13244" w:type="dxa"/>
          </w:tcPr>
          <w:p w:rsidR="00310694" w:rsidRPr="004915C8" w:rsidRDefault="007F7E18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hAnsi="Times New Roman"/>
                <w:color w:val="0D0D0D" w:themeColor="text1" w:themeTint="F2"/>
                <w:sz w:val="23"/>
                <w:szCs w:val="23"/>
              </w:rPr>
              <w:t>Описание планируемых результатов освоения программы в виде требований к целевым ориентирам.</w:t>
            </w:r>
          </w:p>
        </w:tc>
        <w:tc>
          <w:tcPr>
            <w:tcW w:w="567" w:type="dxa"/>
          </w:tcPr>
          <w:p w:rsidR="00310694" w:rsidRPr="002D14B8" w:rsidRDefault="00F32B89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9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val="en-US" w:eastAsia="hi-IN" w:bidi="hi-IN"/>
              </w:rPr>
            </w:pPr>
            <w:r w:rsidRPr="004915C8"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eastAsia="hi-IN" w:bidi="hi-IN"/>
              </w:rPr>
              <w:t>2</w:t>
            </w:r>
            <w:r w:rsidRPr="004915C8"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val="en-US" w:eastAsia="hi-IN" w:bidi="hi-IN"/>
              </w:rPr>
              <w:t>.</w:t>
            </w:r>
          </w:p>
        </w:tc>
        <w:tc>
          <w:tcPr>
            <w:tcW w:w="13244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eastAsia="hi-IN" w:bidi="hi-IN"/>
              </w:rPr>
              <w:t>Содержательный раздел</w:t>
            </w:r>
            <w:r w:rsidRPr="004915C8">
              <w:rPr>
                <w:rFonts w:ascii="Times New Roman" w:eastAsia="Times New Roman" w:hAnsi="Times New Roman"/>
                <w:b/>
                <w:bCs/>
                <w:kern w:val="1"/>
                <w:sz w:val="23"/>
                <w:szCs w:val="23"/>
                <w:lang w:eastAsia="hi-IN" w:bidi="hi-IN"/>
              </w:rPr>
              <w:t xml:space="preserve"> Программы</w:t>
            </w:r>
          </w:p>
        </w:tc>
        <w:tc>
          <w:tcPr>
            <w:tcW w:w="567" w:type="dxa"/>
          </w:tcPr>
          <w:p w:rsidR="00310694" w:rsidRPr="002D14B8" w:rsidRDefault="00310694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2.1.</w:t>
            </w:r>
          </w:p>
        </w:tc>
        <w:tc>
          <w:tcPr>
            <w:tcW w:w="13244" w:type="dxa"/>
          </w:tcPr>
          <w:p w:rsidR="00310694" w:rsidRPr="004915C8" w:rsidRDefault="00310694" w:rsidP="000F066D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Описание образовательной деятельности в соответствии с направлениями развития ребенка, представленными в</w:t>
            </w:r>
            <w:r w:rsidR="000F066D"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 xml:space="preserve"> пяти образовательных областях.</w:t>
            </w:r>
          </w:p>
        </w:tc>
        <w:tc>
          <w:tcPr>
            <w:tcW w:w="567" w:type="dxa"/>
          </w:tcPr>
          <w:p w:rsidR="00310694" w:rsidRPr="002D14B8" w:rsidRDefault="00F32B89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12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</w:p>
        </w:tc>
        <w:tc>
          <w:tcPr>
            <w:tcW w:w="13244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 xml:space="preserve">«Социально – коммуникативное развитие» </w:t>
            </w:r>
          </w:p>
        </w:tc>
        <w:tc>
          <w:tcPr>
            <w:tcW w:w="567" w:type="dxa"/>
          </w:tcPr>
          <w:p w:rsidR="00310694" w:rsidRPr="002D14B8" w:rsidRDefault="00F32B89" w:rsidP="004021E4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12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</w:p>
        </w:tc>
        <w:tc>
          <w:tcPr>
            <w:tcW w:w="13244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«Познавательное развитие»</w:t>
            </w:r>
          </w:p>
        </w:tc>
        <w:tc>
          <w:tcPr>
            <w:tcW w:w="567" w:type="dxa"/>
          </w:tcPr>
          <w:p w:rsidR="00310694" w:rsidRPr="002D14B8" w:rsidRDefault="00F32B89" w:rsidP="004021E4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14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</w:p>
        </w:tc>
        <w:tc>
          <w:tcPr>
            <w:tcW w:w="13244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«Речевое развитие»</w:t>
            </w:r>
          </w:p>
        </w:tc>
        <w:tc>
          <w:tcPr>
            <w:tcW w:w="567" w:type="dxa"/>
          </w:tcPr>
          <w:p w:rsidR="00310694" w:rsidRPr="002D14B8" w:rsidRDefault="00F32B89" w:rsidP="004021E4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18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</w:p>
        </w:tc>
        <w:tc>
          <w:tcPr>
            <w:tcW w:w="13244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«Художественно – эстетическое развитие»</w:t>
            </w:r>
          </w:p>
        </w:tc>
        <w:tc>
          <w:tcPr>
            <w:tcW w:w="567" w:type="dxa"/>
          </w:tcPr>
          <w:p w:rsidR="00310694" w:rsidRPr="002D14B8" w:rsidRDefault="00F32B89" w:rsidP="004021E4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20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kern w:val="1"/>
                <w:sz w:val="23"/>
                <w:szCs w:val="23"/>
                <w:lang w:eastAsia="hi-IN" w:bidi="hi-IN"/>
              </w:rPr>
            </w:pPr>
          </w:p>
        </w:tc>
        <w:tc>
          <w:tcPr>
            <w:tcW w:w="13244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«Физическое развитие»</w:t>
            </w:r>
          </w:p>
        </w:tc>
        <w:tc>
          <w:tcPr>
            <w:tcW w:w="567" w:type="dxa"/>
          </w:tcPr>
          <w:p w:rsidR="00310694" w:rsidRPr="002D14B8" w:rsidRDefault="00F32B89" w:rsidP="004021E4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22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2.2.</w:t>
            </w:r>
          </w:p>
        </w:tc>
        <w:tc>
          <w:tcPr>
            <w:tcW w:w="13244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567" w:type="dxa"/>
          </w:tcPr>
          <w:p w:rsidR="00310694" w:rsidRPr="002D14B8" w:rsidRDefault="00507621" w:rsidP="004021E4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23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2.3.</w:t>
            </w:r>
          </w:p>
        </w:tc>
        <w:tc>
          <w:tcPr>
            <w:tcW w:w="13244" w:type="dxa"/>
          </w:tcPr>
          <w:p w:rsidR="00310694" w:rsidRPr="004915C8" w:rsidRDefault="00F863D1" w:rsidP="00F863D1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 xml:space="preserve">Описание образовательной деятельности по профессиональной коррекции нарушений развития детей </w:t>
            </w:r>
          </w:p>
        </w:tc>
        <w:tc>
          <w:tcPr>
            <w:tcW w:w="567" w:type="dxa"/>
          </w:tcPr>
          <w:p w:rsidR="00310694" w:rsidRPr="0019057A" w:rsidRDefault="0019057A" w:rsidP="004021E4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  <w:t>31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2.4.</w:t>
            </w:r>
          </w:p>
        </w:tc>
        <w:tc>
          <w:tcPr>
            <w:tcW w:w="13244" w:type="dxa"/>
          </w:tcPr>
          <w:p w:rsidR="00310694" w:rsidRPr="004915C8" w:rsidRDefault="00F863D1" w:rsidP="00F863D1">
            <w:pPr>
              <w:spacing w:after="0" w:line="240" w:lineRule="auto"/>
              <w:ind w:right="113"/>
              <w:rPr>
                <w:rFonts w:ascii="Times New Roman" w:hAnsi="Times New Roman"/>
                <w:bCs/>
                <w:sz w:val="23"/>
                <w:szCs w:val="23"/>
              </w:rPr>
            </w:pPr>
            <w:r w:rsidRPr="004915C8">
              <w:rPr>
                <w:rFonts w:ascii="Times New Roman" w:hAnsi="Times New Roman"/>
                <w:bCs/>
                <w:sz w:val="23"/>
                <w:szCs w:val="23"/>
              </w:rPr>
              <w:t>Описание особенностей образовательной деятельности разных видов и культурных практик.</w:t>
            </w:r>
          </w:p>
        </w:tc>
        <w:tc>
          <w:tcPr>
            <w:tcW w:w="567" w:type="dxa"/>
          </w:tcPr>
          <w:p w:rsidR="00310694" w:rsidRPr="0019057A" w:rsidRDefault="0019057A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  <w:t>32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2.5.</w:t>
            </w:r>
          </w:p>
        </w:tc>
        <w:tc>
          <w:tcPr>
            <w:tcW w:w="13244" w:type="dxa"/>
          </w:tcPr>
          <w:p w:rsidR="00310694" w:rsidRPr="004915C8" w:rsidRDefault="00F863D1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hAnsi="Times New Roman"/>
                <w:bCs/>
                <w:color w:val="000000"/>
                <w:sz w:val="23"/>
                <w:szCs w:val="23"/>
              </w:rPr>
              <w:t>Описание способов и направлений поддержки детской инициативы</w:t>
            </w:r>
          </w:p>
        </w:tc>
        <w:tc>
          <w:tcPr>
            <w:tcW w:w="567" w:type="dxa"/>
          </w:tcPr>
          <w:p w:rsidR="00310694" w:rsidRPr="0019057A" w:rsidRDefault="0019057A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  <w:t>34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2.6.</w:t>
            </w:r>
          </w:p>
        </w:tc>
        <w:tc>
          <w:tcPr>
            <w:tcW w:w="13244" w:type="dxa"/>
          </w:tcPr>
          <w:p w:rsidR="00310694" w:rsidRPr="004915C8" w:rsidRDefault="00F863D1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hAnsi="Times New Roman"/>
                <w:sz w:val="23"/>
                <w:szCs w:val="23"/>
              </w:rPr>
              <w:t>Описание особенностей взаимодействия педагогического коллектива с семьями воспитанников</w:t>
            </w:r>
          </w:p>
        </w:tc>
        <w:tc>
          <w:tcPr>
            <w:tcW w:w="567" w:type="dxa"/>
          </w:tcPr>
          <w:p w:rsidR="00310694" w:rsidRPr="0019057A" w:rsidRDefault="0019057A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  <w:t>36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F863D1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2.7.</w:t>
            </w:r>
          </w:p>
        </w:tc>
        <w:tc>
          <w:tcPr>
            <w:tcW w:w="13244" w:type="dxa"/>
          </w:tcPr>
          <w:p w:rsidR="00310694" w:rsidRPr="004915C8" w:rsidRDefault="00F863D1" w:rsidP="0067493C">
            <w:pPr>
              <w:spacing w:after="0" w:line="240" w:lineRule="auto"/>
              <w:ind w:right="113"/>
              <w:rPr>
                <w:rFonts w:ascii="Times New Roman" w:hAnsi="Times New Roman"/>
                <w:color w:val="0D0D0D" w:themeColor="text1" w:themeTint="F2"/>
                <w:sz w:val="23"/>
                <w:szCs w:val="23"/>
              </w:rPr>
            </w:pPr>
            <w:r w:rsidRPr="004915C8">
              <w:rPr>
                <w:rFonts w:ascii="Times New Roman" w:hAnsi="Times New Roman"/>
                <w:color w:val="0D0D0D" w:themeColor="text1" w:themeTint="F2"/>
                <w:sz w:val="23"/>
                <w:szCs w:val="23"/>
              </w:rPr>
              <w:t xml:space="preserve">Иные характеристики содержания программы </w:t>
            </w:r>
          </w:p>
        </w:tc>
        <w:tc>
          <w:tcPr>
            <w:tcW w:w="567" w:type="dxa"/>
          </w:tcPr>
          <w:p w:rsidR="00310694" w:rsidRPr="0019057A" w:rsidRDefault="0019057A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  <w:t>37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4E3949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2.8.</w:t>
            </w:r>
          </w:p>
        </w:tc>
        <w:tc>
          <w:tcPr>
            <w:tcW w:w="13244" w:type="dxa"/>
          </w:tcPr>
          <w:p w:rsidR="00310694" w:rsidRPr="004915C8" w:rsidRDefault="004E3949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hAnsi="Times New Roman"/>
                <w:color w:val="0D0D0D" w:themeColor="text1" w:themeTint="F2"/>
                <w:sz w:val="23"/>
                <w:szCs w:val="23"/>
              </w:rPr>
              <w:t>Описание содержания коррекционной работы и/или инклюзивного образования</w:t>
            </w:r>
          </w:p>
        </w:tc>
        <w:tc>
          <w:tcPr>
            <w:tcW w:w="567" w:type="dxa"/>
          </w:tcPr>
          <w:p w:rsidR="00310694" w:rsidRPr="0019057A" w:rsidRDefault="0019057A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  <w:t>40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eastAsia="hi-IN" w:bidi="hi-IN"/>
              </w:rPr>
              <w:t>3</w:t>
            </w:r>
          </w:p>
        </w:tc>
        <w:tc>
          <w:tcPr>
            <w:tcW w:w="13244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eastAsia="hi-IN" w:bidi="hi-IN"/>
              </w:rPr>
              <w:t>Организационный раздел</w:t>
            </w:r>
            <w:r w:rsidRPr="004915C8">
              <w:rPr>
                <w:rFonts w:ascii="Times New Roman" w:eastAsia="Times New Roman" w:hAnsi="Times New Roman"/>
                <w:b/>
                <w:bCs/>
                <w:kern w:val="1"/>
                <w:sz w:val="23"/>
                <w:szCs w:val="23"/>
                <w:lang w:eastAsia="hi-IN" w:bidi="hi-IN"/>
              </w:rPr>
              <w:t xml:space="preserve"> Программы</w:t>
            </w:r>
          </w:p>
        </w:tc>
        <w:tc>
          <w:tcPr>
            <w:tcW w:w="567" w:type="dxa"/>
          </w:tcPr>
          <w:p w:rsidR="00310694" w:rsidRPr="002D14B8" w:rsidRDefault="00310694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3.1.</w:t>
            </w:r>
          </w:p>
        </w:tc>
        <w:tc>
          <w:tcPr>
            <w:tcW w:w="13244" w:type="dxa"/>
          </w:tcPr>
          <w:p w:rsidR="00310694" w:rsidRPr="004915C8" w:rsidRDefault="004E3949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Описание материально-технического обеспечения программы</w:t>
            </w:r>
          </w:p>
        </w:tc>
        <w:tc>
          <w:tcPr>
            <w:tcW w:w="567" w:type="dxa"/>
          </w:tcPr>
          <w:p w:rsidR="00310694" w:rsidRPr="0019057A" w:rsidRDefault="0019057A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  <w:t>42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3.2.</w:t>
            </w:r>
          </w:p>
        </w:tc>
        <w:tc>
          <w:tcPr>
            <w:tcW w:w="13244" w:type="dxa"/>
          </w:tcPr>
          <w:p w:rsidR="00310694" w:rsidRPr="004915C8" w:rsidRDefault="004E3949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hAnsi="Times New Roman"/>
                <w:sz w:val="23"/>
                <w:szCs w:val="23"/>
              </w:rPr>
              <w:t>Обеспеченность методическими материалами, средствами обучения и воспитания в соответствии с целями и задачами программы</w:t>
            </w:r>
          </w:p>
        </w:tc>
        <w:tc>
          <w:tcPr>
            <w:tcW w:w="567" w:type="dxa"/>
          </w:tcPr>
          <w:p w:rsidR="00310694" w:rsidRPr="0019057A" w:rsidRDefault="0019057A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  <w:t>46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3.3.</w:t>
            </w:r>
          </w:p>
        </w:tc>
        <w:tc>
          <w:tcPr>
            <w:tcW w:w="13244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Распорядок и режим дня</w:t>
            </w:r>
          </w:p>
        </w:tc>
        <w:tc>
          <w:tcPr>
            <w:tcW w:w="567" w:type="dxa"/>
          </w:tcPr>
          <w:p w:rsidR="00310694" w:rsidRPr="0019057A" w:rsidRDefault="0019057A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  <w:t>47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3.4.</w:t>
            </w:r>
          </w:p>
        </w:tc>
        <w:tc>
          <w:tcPr>
            <w:tcW w:w="13244" w:type="dxa"/>
          </w:tcPr>
          <w:p w:rsidR="00310694" w:rsidRPr="004915C8" w:rsidRDefault="0067493C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hAnsi="Times New Roman"/>
                <w:color w:val="000000"/>
                <w:sz w:val="23"/>
                <w:szCs w:val="23"/>
              </w:rPr>
              <w:t>Отражение особенностей традиционных событий, праздников, мероприятий</w:t>
            </w:r>
          </w:p>
        </w:tc>
        <w:tc>
          <w:tcPr>
            <w:tcW w:w="567" w:type="dxa"/>
          </w:tcPr>
          <w:p w:rsidR="00310694" w:rsidRPr="0019057A" w:rsidRDefault="0019057A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  <w:t>48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3.5.</w:t>
            </w:r>
          </w:p>
        </w:tc>
        <w:tc>
          <w:tcPr>
            <w:tcW w:w="13244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567" w:type="dxa"/>
          </w:tcPr>
          <w:p w:rsidR="00310694" w:rsidRPr="0019057A" w:rsidRDefault="0019057A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  <w:t>50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eastAsia="hi-IN" w:bidi="hi-IN"/>
              </w:rPr>
              <w:t>4.</w:t>
            </w:r>
          </w:p>
        </w:tc>
        <w:tc>
          <w:tcPr>
            <w:tcW w:w="13244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eastAsia="hi-IN" w:bidi="hi-IN"/>
              </w:rPr>
              <w:t>Дополнительный раздел Программы (краткая презентация)</w:t>
            </w:r>
          </w:p>
        </w:tc>
        <w:tc>
          <w:tcPr>
            <w:tcW w:w="567" w:type="dxa"/>
          </w:tcPr>
          <w:p w:rsidR="00310694" w:rsidRPr="0019057A" w:rsidRDefault="0019057A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  <w:t>51</w:t>
            </w:r>
          </w:p>
        </w:tc>
      </w:tr>
      <w:tr w:rsidR="00FA4D18" w:rsidRPr="002D14B8" w:rsidTr="00310694">
        <w:tc>
          <w:tcPr>
            <w:tcW w:w="756" w:type="dxa"/>
          </w:tcPr>
          <w:p w:rsidR="00FA4D18" w:rsidRPr="004915C8" w:rsidRDefault="00FA4D18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eastAsia="hi-IN" w:bidi="hi-IN"/>
              </w:rPr>
              <w:t>4.1.</w:t>
            </w:r>
          </w:p>
        </w:tc>
        <w:tc>
          <w:tcPr>
            <w:tcW w:w="13244" w:type="dxa"/>
          </w:tcPr>
          <w:p w:rsidR="00FA4D18" w:rsidRPr="004915C8" w:rsidRDefault="00FA4D18" w:rsidP="00FA4D18">
            <w:pPr>
              <w:widowControl w:val="0"/>
              <w:suppressAutoHyphens/>
              <w:spacing w:after="0" w:line="20" w:lineRule="atLeast"/>
              <w:jc w:val="both"/>
              <w:rPr>
                <w:rFonts w:ascii="Times New Roman" w:eastAsia="SimSun" w:hAnsi="Times New Roman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3"/>
                <w:szCs w:val="23"/>
                <w:lang w:eastAsia="hi-IN" w:bidi="hi-IN"/>
              </w:rPr>
              <w:t>Используемые примерные программы</w:t>
            </w:r>
          </w:p>
        </w:tc>
        <w:tc>
          <w:tcPr>
            <w:tcW w:w="567" w:type="dxa"/>
          </w:tcPr>
          <w:p w:rsidR="00FA4D18" w:rsidRPr="0019057A" w:rsidRDefault="0019057A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  <w:t>54</w:t>
            </w:r>
          </w:p>
        </w:tc>
      </w:tr>
      <w:tr w:rsidR="00310694" w:rsidRPr="002D14B8" w:rsidTr="00310694">
        <w:tc>
          <w:tcPr>
            <w:tcW w:w="756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eastAsia="hi-IN" w:bidi="hi-IN"/>
              </w:rPr>
              <w:t>5.</w:t>
            </w:r>
          </w:p>
        </w:tc>
        <w:tc>
          <w:tcPr>
            <w:tcW w:w="13244" w:type="dxa"/>
          </w:tcPr>
          <w:p w:rsidR="00310694" w:rsidRPr="004915C8" w:rsidRDefault="00310694" w:rsidP="00310694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eastAsia="hi-IN" w:bidi="hi-IN"/>
              </w:rPr>
            </w:pPr>
            <w:r w:rsidRPr="004915C8">
              <w:rPr>
                <w:rFonts w:ascii="Times New Roman" w:eastAsia="Times New Roman" w:hAnsi="Times New Roman"/>
                <w:b/>
                <w:color w:val="000000"/>
                <w:kern w:val="1"/>
                <w:sz w:val="23"/>
                <w:szCs w:val="23"/>
                <w:lang w:eastAsia="hi-IN" w:bidi="hi-IN"/>
              </w:rPr>
              <w:t xml:space="preserve">Приложения </w:t>
            </w:r>
          </w:p>
        </w:tc>
        <w:tc>
          <w:tcPr>
            <w:tcW w:w="567" w:type="dxa"/>
          </w:tcPr>
          <w:p w:rsidR="00310694" w:rsidRPr="0019057A" w:rsidRDefault="0019057A" w:rsidP="0031069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1"/>
                <w:sz w:val="23"/>
                <w:szCs w:val="23"/>
                <w:lang w:val="en-US" w:eastAsia="hi-IN" w:bidi="hi-IN"/>
              </w:rPr>
              <w:t>56</w:t>
            </w:r>
          </w:p>
        </w:tc>
      </w:tr>
    </w:tbl>
    <w:p w:rsidR="004915C8" w:rsidRDefault="004915C8" w:rsidP="00F14D11">
      <w:pPr>
        <w:autoSpaceDE w:val="0"/>
        <w:autoSpaceDN w:val="0"/>
        <w:adjustRightInd w:val="0"/>
        <w:spacing w:after="0" w:line="240" w:lineRule="auto"/>
        <w:ind w:right="113"/>
        <w:rPr>
          <w:rFonts w:ascii="Times New Roman" w:hAnsi="Times New Roman"/>
          <w:b/>
          <w:color w:val="000000"/>
          <w:sz w:val="24"/>
          <w:szCs w:val="24"/>
          <w:highlight w:val="lightGray"/>
        </w:rPr>
      </w:pPr>
    </w:p>
    <w:p w:rsidR="00FB443C" w:rsidRPr="0019057A" w:rsidRDefault="00FB443C" w:rsidP="002D14B8">
      <w:pPr>
        <w:autoSpaceDE w:val="0"/>
        <w:autoSpaceDN w:val="0"/>
        <w:adjustRightInd w:val="0"/>
        <w:spacing w:after="0" w:line="240" w:lineRule="auto"/>
        <w:ind w:right="113"/>
        <w:jc w:val="center"/>
        <w:rPr>
          <w:rFonts w:ascii="Times New Roman" w:hAnsi="Times New Roman"/>
          <w:color w:val="000000"/>
          <w:sz w:val="24"/>
          <w:szCs w:val="24"/>
        </w:rPr>
      </w:pPr>
      <w:r w:rsidRPr="0019057A">
        <w:rPr>
          <w:rFonts w:ascii="Times New Roman" w:hAnsi="Times New Roman"/>
          <w:color w:val="000000"/>
          <w:sz w:val="24"/>
          <w:szCs w:val="24"/>
        </w:rPr>
        <w:lastRenderedPageBreak/>
        <w:t>I. Ц</w:t>
      </w:r>
      <w:r w:rsidR="004021E4" w:rsidRPr="0019057A">
        <w:rPr>
          <w:rFonts w:ascii="Times New Roman" w:hAnsi="Times New Roman"/>
          <w:color w:val="000000"/>
          <w:sz w:val="24"/>
          <w:szCs w:val="24"/>
        </w:rPr>
        <w:t>елевой раздел</w:t>
      </w:r>
    </w:p>
    <w:p w:rsidR="00FB443C" w:rsidRPr="00F32B89" w:rsidRDefault="007F7E18" w:rsidP="00816857">
      <w:pPr>
        <w:autoSpaceDE w:val="0"/>
        <w:autoSpaceDN w:val="0"/>
        <w:adjustRightInd w:val="0"/>
        <w:spacing w:after="0" w:line="240" w:lineRule="auto"/>
        <w:ind w:left="170" w:right="11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32B89">
        <w:rPr>
          <w:rFonts w:ascii="Times New Roman" w:hAnsi="Times New Roman"/>
          <w:b/>
          <w:color w:val="000000"/>
          <w:sz w:val="24"/>
          <w:szCs w:val="24"/>
        </w:rPr>
        <w:t xml:space="preserve">1.1 </w:t>
      </w:r>
      <w:r w:rsidR="00FB443C" w:rsidRPr="00F32B89">
        <w:rPr>
          <w:rFonts w:ascii="Times New Roman" w:hAnsi="Times New Roman"/>
          <w:b/>
          <w:color w:val="000000"/>
          <w:sz w:val="24"/>
          <w:szCs w:val="24"/>
        </w:rPr>
        <w:t>П</w:t>
      </w:r>
      <w:r w:rsidR="004021E4" w:rsidRPr="00F32B89">
        <w:rPr>
          <w:rFonts w:ascii="Times New Roman" w:hAnsi="Times New Roman"/>
          <w:b/>
          <w:color w:val="000000"/>
          <w:sz w:val="24"/>
          <w:szCs w:val="24"/>
        </w:rPr>
        <w:t>ояснительная записка</w:t>
      </w:r>
    </w:p>
    <w:p w:rsidR="0095397A" w:rsidRPr="00F32B89" w:rsidRDefault="00533005" w:rsidP="00816857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ind w:left="170" w:right="113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87562C" w:rsidRPr="00F32B89">
        <w:rPr>
          <w:rFonts w:ascii="Times New Roman" w:hAnsi="Times New Roman"/>
          <w:color w:val="000000"/>
          <w:sz w:val="24"/>
          <w:szCs w:val="24"/>
        </w:rPr>
        <w:t xml:space="preserve">Основная </w:t>
      </w:r>
      <w:r w:rsidR="003E45DC" w:rsidRPr="00F32B89">
        <w:rPr>
          <w:rFonts w:ascii="Times New Roman" w:hAnsi="Times New Roman"/>
          <w:color w:val="000000"/>
          <w:sz w:val="24"/>
          <w:szCs w:val="24"/>
        </w:rPr>
        <w:t xml:space="preserve">образовательная </w:t>
      </w:r>
      <w:r w:rsidR="0095397A" w:rsidRPr="00F32B89">
        <w:rPr>
          <w:rFonts w:ascii="Times New Roman" w:hAnsi="Times New Roman"/>
          <w:color w:val="000000"/>
          <w:sz w:val="24"/>
          <w:szCs w:val="24"/>
        </w:rPr>
        <w:t>программа</w:t>
      </w:r>
      <w:r w:rsidR="00826F6C" w:rsidRPr="00F32B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5740C" w:rsidRPr="00F32B89">
        <w:rPr>
          <w:rFonts w:ascii="Times New Roman" w:hAnsi="Times New Roman"/>
          <w:color w:val="000000"/>
          <w:sz w:val="24"/>
          <w:szCs w:val="24"/>
        </w:rPr>
        <w:t xml:space="preserve">дошкольного образования </w:t>
      </w:r>
      <w:r w:rsidR="0095397A" w:rsidRPr="00F32B89">
        <w:rPr>
          <w:rFonts w:ascii="Times New Roman" w:hAnsi="Times New Roman"/>
          <w:color w:val="000000"/>
          <w:sz w:val="24"/>
          <w:szCs w:val="24"/>
        </w:rPr>
        <w:t>муниципального бюджетного дошкольного образовательного учреждения</w:t>
      </w:r>
      <w:r w:rsidR="00E02EBF" w:rsidRPr="00F32B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5397A" w:rsidRPr="00F32B89">
        <w:rPr>
          <w:rFonts w:ascii="Times New Roman" w:hAnsi="Times New Roman"/>
          <w:color w:val="000000"/>
          <w:sz w:val="24"/>
          <w:szCs w:val="24"/>
        </w:rPr>
        <w:t>«Детский сад комбинированного вида №53</w:t>
      </w:r>
      <w:r w:rsidR="00E02EBF" w:rsidRPr="00F32B89">
        <w:rPr>
          <w:rFonts w:ascii="Times New Roman" w:hAnsi="Times New Roman"/>
          <w:color w:val="000000"/>
          <w:sz w:val="24"/>
          <w:szCs w:val="24"/>
        </w:rPr>
        <w:t xml:space="preserve"> «Радуга»</w:t>
      </w:r>
      <w:r w:rsidR="00982BB6" w:rsidRPr="00F32B89">
        <w:rPr>
          <w:rFonts w:ascii="Times New Roman" w:hAnsi="Times New Roman"/>
          <w:color w:val="000000"/>
          <w:sz w:val="24"/>
          <w:szCs w:val="24"/>
        </w:rPr>
        <w:t xml:space="preserve"> (далее ООП)</w:t>
      </w:r>
      <w:r w:rsidR="00D212E0" w:rsidRPr="00F32B89">
        <w:rPr>
          <w:sz w:val="24"/>
          <w:szCs w:val="24"/>
        </w:rPr>
        <w:t xml:space="preserve"> </w:t>
      </w:r>
      <w:r w:rsidR="00D212E0" w:rsidRPr="00F32B89">
        <w:rPr>
          <w:rFonts w:ascii="Times New Roman" w:hAnsi="Times New Roman"/>
          <w:color w:val="000000"/>
          <w:sz w:val="24"/>
          <w:szCs w:val="24"/>
        </w:rPr>
        <w:t>является нормативным документом, регламентирующим организацию образовательного процесса в дошкольном образовательном учреждении, с учетом его специфики, учебно-методического, кадрового и материально-технического оснащения,</w:t>
      </w:r>
      <w:r w:rsidR="00E02EBF" w:rsidRPr="00F32B89">
        <w:rPr>
          <w:rFonts w:ascii="Times New Roman" w:hAnsi="Times New Roman"/>
          <w:color w:val="000000"/>
          <w:sz w:val="24"/>
          <w:szCs w:val="24"/>
        </w:rPr>
        <w:t xml:space="preserve"> разработана </w:t>
      </w:r>
      <w:r w:rsidR="0095397A" w:rsidRPr="00F32B89">
        <w:rPr>
          <w:rFonts w:ascii="Times New Roman" w:hAnsi="Times New Roman"/>
          <w:color w:val="000000"/>
          <w:sz w:val="24"/>
          <w:szCs w:val="24"/>
        </w:rPr>
        <w:t>в соответствии с:</w:t>
      </w:r>
    </w:p>
    <w:p w:rsidR="0095397A" w:rsidRPr="00F32B89" w:rsidRDefault="0095397A" w:rsidP="00816857">
      <w:pPr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>- Законом 273-ФЗ «Об образовании РФ» (</w:t>
      </w:r>
      <w:r w:rsidR="004021E4" w:rsidRPr="00F32B89">
        <w:rPr>
          <w:rFonts w:ascii="Times New Roman" w:hAnsi="Times New Roman"/>
          <w:color w:val="000000"/>
          <w:sz w:val="24"/>
          <w:szCs w:val="24"/>
        </w:rPr>
        <w:t>от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29 декабря 2012г.);</w:t>
      </w:r>
    </w:p>
    <w:p w:rsidR="0095397A" w:rsidRPr="00F32B89" w:rsidRDefault="00436BFF" w:rsidP="00816857">
      <w:pPr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5397A" w:rsidRPr="00F32B89">
        <w:rPr>
          <w:rFonts w:ascii="Times New Roman" w:hAnsi="Times New Roman"/>
          <w:color w:val="000000"/>
          <w:sz w:val="24"/>
          <w:szCs w:val="24"/>
        </w:rPr>
        <w:t>Федеральным государственным образовательным стандартом дошкольного образования (Приказ Министерства образования и науки Российской Федерации от 17 октября 2013 г. № 1155);</w:t>
      </w:r>
    </w:p>
    <w:p w:rsidR="00436BFF" w:rsidRPr="00F32B89" w:rsidRDefault="004021E4" w:rsidP="00816857">
      <w:pPr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436BFF" w:rsidRPr="00F32B89">
        <w:rPr>
          <w:rFonts w:ascii="Times New Roman" w:hAnsi="Times New Roman"/>
          <w:color w:val="000000"/>
          <w:sz w:val="24"/>
          <w:szCs w:val="24"/>
        </w:rPr>
        <w:t xml:space="preserve">Приказ </w:t>
      </w:r>
      <w:proofErr w:type="spellStart"/>
      <w:r w:rsidR="00436BFF" w:rsidRPr="00F32B89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="00436BFF" w:rsidRPr="00F32B89">
        <w:rPr>
          <w:rFonts w:ascii="Times New Roman" w:hAnsi="Times New Roman"/>
          <w:color w:val="000000"/>
          <w:sz w:val="24"/>
          <w:szCs w:val="24"/>
        </w:rPr>
        <w:t xml:space="preserve"> России от 30.08.2013 №1014 </w:t>
      </w:r>
    </w:p>
    <w:p w:rsidR="002918CA" w:rsidRDefault="002918CA" w:rsidP="006924CD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- </w:t>
      </w:r>
      <w:r w:rsidR="006924CD" w:rsidRPr="006924CD">
        <w:rPr>
          <w:rFonts w:ascii="Times New Roman" w:hAnsi="Times New Roman" w:cs="Times New Roman"/>
          <w:color w:val="auto"/>
          <w:sz w:val="24"/>
          <w:szCs w:val="24"/>
        </w:rPr>
        <w:t xml:space="preserve">Санитарно-эпидемиологические требования к организациям воспитания и обучения, отдыха </w:t>
      </w:r>
      <w:r w:rsidR="006924CD">
        <w:rPr>
          <w:rFonts w:ascii="Times New Roman" w:hAnsi="Times New Roman" w:cs="Times New Roman"/>
          <w:color w:val="auto"/>
          <w:sz w:val="24"/>
          <w:szCs w:val="24"/>
        </w:rPr>
        <w:t>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оздоровления детей и  </w:t>
      </w:r>
    </w:p>
    <w:p w:rsidR="002918CA" w:rsidRDefault="002918CA" w:rsidP="006924CD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молодежи (далее -  СП 2.4.3648-20) от 28.09.2020 г. № 28;</w:t>
      </w:r>
    </w:p>
    <w:p w:rsidR="002918CA" w:rsidRDefault="002918CA" w:rsidP="006924CD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-  Санитарные правила и нормы СанПиН 1.2.3685-21 «Гигиенические нормативы и требования к обеспечению безопасности и </w:t>
      </w:r>
    </w:p>
    <w:p w:rsidR="0095397A" w:rsidRPr="006924CD" w:rsidRDefault="002918CA" w:rsidP="006924CD">
      <w:pPr>
        <w:pStyle w:val="2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безвредности для человека факторов среды обитания» (далее -   СанПиН 1.2.3682-21) от 28.01.2021 г. № 2</w:t>
      </w:r>
      <w:r w:rsidR="00375D90">
        <w:rPr>
          <w:rFonts w:ascii="Times New Roman" w:hAnsi="Times New Roman" w:cs="Times New Roman"/>
          <w:color w:val="auto"/>
          <w:sz w:val="24"/>
          <w:szCs w:val="24"/>
        </w:rPr>
        <w:t>;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</w:t>
      </w:r>
    </w:p>
    <w:p w:rsidR="0095397A" w:rsidRPr="00F32B89" w:rsidRDefault="0095397A" w:rsidP="00816857">
      <w:pPr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17E02" w:rsidRPr="00F32B89">
        <w:rPr>
          <w:rFonts w:ascii="Times New Roman" w:hAnsi="Times New Roman"/>
          <w:color w:val="000000"/>
          <w:sz w:val="24"/>
          <w:szCs w:val="24"/>
        </w:rPr>
        <w:t>«</w:t>
      </w:r>
      <w:r w:rsidRPr="00F32B89">
        <w:rPr>
          <w:rFonts w:ascii="Times New Roman" w:hAnsi="Times New Roman"/>
          <w:color w:val="000000"/>
          <w:sz w:val="24"/>
          <w:szCs w:val="24"/>
        </w:rPr>
        <w:t>Ко</w:t>
      </w:r>
      <w:r w:rsidR="00217E02" w:rsidRPr="00F32B89">
        <w:rPr>
          <w:rFonts w:ascii="Times New Roman" w:hAnsi="Times New Roman"/>
          <w:color w:val="000000"/>
          <w:sz w:val="24"/>
          <w:szCs w:val="24"/>
        </w:rPr>
        <w:t>нцепцией дошкольного воспитания»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(авторы </w:t>
      </w:r>
      <w:proofErr w:type="spellStart"/>
      <w:r w:rsidRPr="00F32B89">
        <w:rPr>
          <w:rFonts w:ascii="Times New Roman" w:hAnsi="Times New Roman"/>
          <w:color w:val="000000"/>
          <w:sz w:val="24"/>
          <w:szCs w:val="24"/>
        </w:rPr>
        <w:t>В.В.Давыдов</w:t>
      </w:r>
      <w:proofErr w:type="spellEnd"/>
      <w:r w:rsidRPr="00F32B8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32B89">
        <w:rPr>
          <w:rFonts w:ascii="Times New Roman" w:hAnsi="Times New Roman"/>
          <w:color w:val="000000"/>
          <w:sz w:val="24"/>
          <w:szCs w:val="24"/>
        </w:rPr>
        <w:t>В.А.Петровский</w:t>
      </w:r>
      <w:proofErr w:type="spellEnd"/>
      <w:r w:rsidRPr="00F32B89">
        <w:rPr>
          <w:rFonts w:ascii="Times New Roman" w:hAnsi="Times New Roman"/>
          <w:color w:val="000000"/>
          <w:sz w:val="24"/>
          <w:szCs w:val="24"/>
        </w:rPr>
        <w:t xml:space="preserve"> и др.) о признании ценности дошкольного периода детства;</w:t>
      </w:r>
    </w:p>
    <w:p w:rsidR="00981551" w:rsidRPr="00F32B89" w:rsidRDefault="004021E4" w:rsidP="00816857">
      <w:pPr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375D90">
        <w:rPr>
          <w:rFonts w:ascii="Times New Roman" w:hAnsi="Times New Roman"/>
          <w:color w:val="000000"/>
          <w:sz w:val="24"/>
          <w:szCs w:val="24"/>
        </w:rPr>
        <w:t xml:space="preserve"> Ц</w:t>
      </w:r>
      <w:r w:rsidR="0095397A" w:rsidRPr="00F32B89">
        <w:rPr>
          <w:rFonts w:ascii="Times New Roman" w:hAnsi="Times New Roman"/>
          <w:color w:val="000000"/>
          <w:sz w:val="24"/>
          <w:szCs w:val="24"/>
        </w:rPr>
        <w:t>елями о</w:t>
      </w:r>
      <w:r w:rsidR="003077C6" w:rsidRPr="00F32B89">
        <w:rPr>
          <w:rFonts w:ascii="Times New Roman" w:hAnsi="Times New Roman"/>
          <w:color w:val="000000"/>
          <w:sz w:val="24"/>
          <w:szCs w:val="24"/>
        </w:rPr>
        <w:t>бразовательной деятельности ДОУ.</w:t>
      </w:r>
    </w:p>
    <w:p w:rsidR="006479A0" w:rsidRPr="00F32B89" w:rsidRDefault="006479A0" w:rsidP="00816857">
      <w:pPr>
        <w:autoSpaceDE w:val="0"/>
        <w:autoSpaceDN w:val="0"/>
        <w:adjustRightInd w:val="0"/>
        <w:spacing w:after="0" w:line="240" w:lineRule="auto"/>
        <w:ind w:left="170" w:right="113" w:firstLine="538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Основная </w:t>
      </w:r>
      <w:r w:rsidR="003E45DC" w:rsidRPr="00F32B89">
        <w:rPr>
          <w:rFonts w:ascii="Times New Roman" w:hAnsi="Times New Roman"/>
          <w:color w:val="000000"/>
          <w:sz w:val="24"/>
          <w:szCs w:val="24"/>
        </w:rPr>
        <w:t xml:space="preserve">образовательная </w:t>
      </w:r>
      <w:r w:rsidRPr="00F32B89">
        <w:rPr>
          <w:rFonts w:ascii="Times New Roman" w:hAnsi="Times New Roman"/>
          <w:color w:val="000000"/>
          <w:sz w:val="24"/>
          <w:szCs w:val="24"/>
        </w:rPr>
        <w:t>программа МБДОУ №53</w:t>
      </w:r>
      <w:r w:rsidR="00D212E0" w:rsidRPr="00F32B89">
        <w:rPr>
          <w:rFonts w:ascii="Times New Roman" w:hAnsi="Times New Roman"/>
          <w:color w:val="000000"/>
          <w:sz w:val="24"/>
          <w:szCs w:val="24"/>
        </w:rPr>
        <w:t xml:space="preserve"> разработана на основе программы «От рождения до школы» под редакцией Н.Е. </w:t>
      </w:r>
      <w:proofErr w:type="spellStart"/>
      <w:r w:rsidR="00D212E0" w:rsidRPr="00F32B89">
        <w:rPr>
          <w:rFonts w:ascii="Times New Roman" w:hAnsi="Times New Roman"/>
          <w:color w:val="000000"/>
          <w:sz w:val="24"/>
          <w:szCs w:val="24"/>
        </w:rPr>
        <w:t>Вераксы</w:t>
      </w:r>
      <w:proofErr w:type="spellEnd"/>
      <w:r w:rsidR="00D212E0" w:rsidRPr="00F32B8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5740C" w:rsidRPr="00F32B89">
        <w:rPr>
          <w:rFonts w:ascii="Times New Roman" w:hAnsi="Times New Roman"/>
          <w:color w:val="000000"/>
          <w:sz w:val="24"/>
          <w:szCs w:val="24"/>
        </w:rPr>
        <w:t>Т.С. Комаровой, М.А. Васильевой.</w:t>
      </w:r>
    </w:p>
    <w:p w:rsidR="00070D09" w:rsidRPr="00F32B89" w:rsidRDefault="00982BB6" w:rsidP="00816857">
      <w:pPr>
        <w:autoSpaceDE w:val="0"/>
        <w:autoSpaceDN w:val="0"/>
        <w:adjustRightInd w:val="0"/>
        <w:spacing w:after="0" w:line="240" w:lineRule="auto"/>
        <w:ind w:left="170" w:right="113" w:firstLine="538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32B89">
        <w:rPr>
          <w:rFonts w:ascii="Times New Roman" w:hAnsi="Times New Roman"/>
          <w:color w:val="0D0D0D" w:themeColor="text1" w:themeTint="F2"/>
          <w:sz w:val="24"/>
          <w:szCs w:val="24"/>
        </w:rPr>
        <w:t>ООП</w:t>
      </w:r>
      <w:r w:rsidR="003077C6" w:rsidRPr="00F32B89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МБДОУ</w:t>
      </w:r>
      <w:r w:rsidR="0095397A" w:rsidRPr="00F32B89">
        <w:rPr>
          <w:rFonts w:ascii="Times New Roman" w:hAnsi="Times New Roman"/>
          <w:color w:val="0D0D0D" w:themeColor="text1" w:themeTint="F2"/>
          <w:sz w:val="24"/>
          <w:szCs w:val="24"/>
        </w:rPr>
        <w:t xml:space="preserve"> учитывает</w:t>
      </w:r>
      <w:r w:rsidR="008C7A84" w:rsidRPr="00F32B89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0A2542" w:rsidRPr="00F32B89">
        <w:rPr>
          <w:rFonts w:ascii="Times New Roman" w:hAnsi="Times New Roman"/>
          <w:color w:val="0D0D0D" w:themeColor="text1" w:themeTint="F2"/>
          <w:sz w:val="24"/>
          <w:szCs w:val="24"/>
        </w:rPr>
        <w:t>потребности, интересы и мотивы дет</w:t>
      </w:r>
      <w:r w:rsidR="003077C6" w:rsidRPr="00F32B89">
        <w:rPr>
          <w:rFonts w:ascii="Times New Roman" w:hAnsi="Times New Roman"/>
          <w:color w:val="0D0D0D" w:themeColor="text1" w:themeTint="F2"/>
          <w:sz w:val="24"/>
          <w:szCs w:val="24"/>
        </w:rPr>
        <w:t>ей, член</w:t>
      </w:r>
      <w:r w:rsidR="004021E4" w:rsidRPr="00F32B89">
        <w:rPr>
          <w:rFonts w:ascii="Times New Roman" w:hAnsi="Times New Roman"/>
          <w:color w:val="0D0D0D" w:themeColor="text1" w:themeTint="F2"/>
          <w:sz w:val="24"/>
          <w:szCs w:val="24"/>
        </w:rPr>
        <w:t>ов их семей и педагогов, и корректирует</w:t>
      </w:r>
      <w:r w:rsidR="003077C6" w:rsidRPr="00F32B89">
        <w:rPr>
          <w:rFonts w:ascii="Times New Roman" w:hAnsi="Times New Roman"/>
          <w:color w:val="0D0D0D" w:themeColor="text1" w:themeTint="F2"/>
          <w:sz w:val="24"/>
          <w:szCs w:val="24"/>
        </w:rPr>
        <w:t xml:space="preserve">ся в </w:t>
      </w:r>
      <w:r w:rsidR="009A52D8" w:rsidRPr="00F32B89">
        <w:rPr>
          <w:rFonts w:ascii="Times New Roman" w:hAnsi="Times New Roman"/>
          <w:color w:val="0D0D0D" w:themeColor="text1" w:themeTint="F2"/>
          <w:sz w:val="24"/>
          <w:szCs w:val="24"/>
        </w:rPr>
        <w:t>связи с изменениями нормативно-</w:t>
      </w:r>
      <w:r w:rsidR="003077C6" w:rsidRPr="00F32B89">
        <w:rPr>
          <w:rFonts w:ascii="Times New Roman" w:hAnsi="Times New Roman"/>
          <w:color w:val="0D0D0D" w:themeColor="text1" w:themeTint="F2"/>
          <w:sz w:val="24"/>
          <w:szCs w:val="24"/>
        </w:rPr>
        <w:t>правовой базы дошкольного образования, образовательного запроса родителей</w:t>
      </w:r>
      <w:r w:rsidR="009A52D8" w:rsidRPr="00F32B89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:rsidR="00383318" w:rsidRPr="00F32B89" w:rsidRDefault="003B74D0" w:rsidP="00816857">
      <w:pPr>
        <w:autoSpaceDE w:val="0"/>
        <w:autoSpaceDN w:val="0"/>
        <w:adjustRightInd w:val="0"/>
        <w:spacing w:after="0" w:line="240" w:lineRule="auto"/>
        <w:ind w:left="170" w:right="113" w:firstLine="538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F32B89">
        <w:rPr>
          <w:rFonts w:ascii="Times New Roman" w:hAnsi="Times New Roman"/>
          <w:b/>
          <w:color w:val="000000"/>
          <w:sz w:val="24"/>
          <w:szCs w:val="24"/>
        </w:rPr>
        <w:t>1</w:t>
      </w:r>
      <w:r w:rsidR="007F7E18" w:rsidRPr="00F32B89">
        <w:rPr>
          <w:rFonts w:ascii="Times New Roman" w:hAnsi="Times New Roman"/>
          <w:b/>
          <w:color w:val="000000"/>
          <w:sz w:val="24"/>
          <w:szCs w:val="24"/>
        </w:rPr>
        <w:t>.2</w:t>
      </w:r>
      <w:r w:rsidR="002938A1" w:rsidRPr="00F32B8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F7E18" w:rsidRPr="00F32B89"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eastAsia="hi-IN" w:bidi="hi-IN"/>
        </w:rPr>
        <w:t>Цели и задачи реализации Программы</w:t>
      </w:r>
    </w:p>
    <w:p w:rsidR="009A52D8" w:rsidRPr="00F32B89" w:rsidRDefault="009A52D8" w:rsidP="00816857">
      <w:pPr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b/>
          <w:color w:val="000000"/>
          <w:sz w:val="24"/>
          <w:szCs w:val="24"/>
        </w:rPr>
        <w:t xml:space="preserve">Цель: </w:t>
      </w:r>
      <w:r w:rsidRPr="00F32B89">
        <w:rPr>
          <w:rFonts w:ascii="Times New Roman" w:hAnsi="Times New Roman"/>
          <w:color w:val="000000"/>
          <w:sz w:val="24"/>
          <w:szCs w:val="24"/>
        </w:rPr>
        <w:t>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</w:t>
      </w:r>
      <w:r w:rsidR="002D5909" w:rsidRPr="00F32B89">
        <w:rPr>
          <w:rFonts w:ascii="Times New Roman" w:hAnsi="Times New Roman"/>
          <w:color w:val="000000"/>
          <w:sz w:val="24"/>
          <w:szCs w:val="24"/>
        </w:rPr>
        <w:t xml:space="preserve"> жизнедеятельности дошкольника, воспитание эстетической и краеведческой культуры, гражданственности и патриотизма.</w:t>
      </w:r>
    </w:p>
    <w:p w:rsidR="002D5909" w:rsidRPr="00F32B89" w:rsidRDefault="002D5909" w:rsidP="00816857">
      <w:pPr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32B89">
        <w:rPr>
          <w:rFonts w:ascii="Times New Roman" w:hAnsi="Times New Roman"/>
          <w:b/>
          <w:color w:val="000000"/>
          <w:sz w:val="24"/>
          <w:szCs w:val="24"/>
        </w:rPr>
        <w:t xml:space="preserve">Задачи: </w:t>
      </w:r>
    </w:p>
    <w:p w:rsidR="002D5909" w:rsidRPr="00F32B89" w:rsidRDefault="00CB50D3" w:rsidP="00816857">
      <w:pPr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="008C7A84" w:rsidRPr="00F32B89">
        <w:rPr>
          <w:rFonts w:ascii="Times New Roman" w:hAnsi="Times New Roman"/>
          <w:color w:val="000000"/>
          <w:sz w:val="24"/>
          <w:szCs w:val="24"/>
        </w:rPr>
        <w:t xml:space="preserve">создать условия для </w:t>
      </w:r>
      <w:r w:rsidRPr="00F32B89">
        <w:rPr>
          <w:rFonts w:ascii="Times New Roman" w:hAnsi="Times New Roman"/>
          <w:color w:val="000000"/>
          <w:sz w:val="24"/>
          <w:szCs w:val="24"/>
        </w:rPr>
        <w:t>охран</w:t>
      </w:r>
      <w:r w:rsidR="008C7A84" w:rsidRPr="00F32B89">
        <w:rPr>
          <w:rFonts w:ascii="Times New Roman" w:hAnsi="Times New Roman"/>
          <w:color w:val="000000"/>
          <w:sz w:val="24"/>
          <w:szCs w:val="24"/>
        </w:rPr>
        <w:t>ы и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укреплени</w:t>
      </w:r>
      <w:r w:rsidR="008C7A84" w:rsidRPr="00F32B89">
        <w:rPr>
          <w:rFonts w:ascii="Times New Roman" w:hAnsi="Times New Roman"/>
          <w:color w:val="000000"/>
          <w:sz w:val="24"/>
          <w:szCs w:val="24"/>
        </w:rPr>
        <w:t>я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физического и психического здоровья детей, в том числе их эмоционального благополучия;</w:t>
      </w:r>
    </w:p>
    <w:p w:rsidR="00CB50D3" w:rsidRPr="00F32B89" w:rsidRDefault="00CB50D3" w:rsidP="00816857">
      <w:pPr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>-  обеспеч</w:t>
      </w:r>
      <w:r w:rsidR="008C7A84" w:rsidRPr="00F32B89">
        <w:rPr>
          <w:rFonts w:ascii="Times New Roman" w:hAnsi="Times New Roman"/>
          <w:color w:val="000000"/>
          <w:sz w:val="24"/>
          <w:szCs w:val="24"/>
        </w:rPr>
        <w:t>ить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равны</w:t>
      </w:r>
      <w:r w:rsidR="008C7A84" w:rsidRPr="00F32B89">
        <w:rPr>
          <w:rFonts w:ascii="Times New Roman" w:hAnsi="Times New Roman"/>
          <w:color w:val="000000"/>
          <w:sz w:val="24"/>
          <w:szCs w:val="24"/>
        </w:rPr>
        <w:t>е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возможност</w:t>
      </w:r>
      <w:r w:rsidR="008C7A84" w:rsidRPr="00F32B89">
        <w:rPr>
          <w:rFonts w:ascii="Times New Roman" w:hAnsi="Times New Roman"/>
          <w:color w:val="000000"/>
          <w:sz w:val="24"/>
          <w:szCs w:val="24"/>
        </w:rPr>
        <w:t>и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для полноценного развития каждого ребёнка в период дошкольного детства независимо от пола, нации, языка, социального статуса, психофизиологических и других особенностей (в том числе огра</w:t>
      </w:r>
      <w:r w:rsidR="008C7A84" w:rsidRPr="00F32B89">
        <w:rPr>
          <w:rFonts w:ascii="Times New Roman" w:hAnsi="Times New Roman"/>
          <w:color w:val="000000"/>
          <w:sz w:val="24"/>
          <w:szCs w:val="24"/>
        </w:rPr>
        <w:t>ниченных возможностей здоровья)</w:t>
      </w:r>
      <w:r w:rsidRPr="00F32B89">
        <w:rPr>
          <w:rFonts w:ascii="Times New Roman" w:hAnsi="Times New Roman"/>
          <w:color w:val="000000"/>
          <w:sz w:val="24"/>
          <w:szCs w:val="24"/>
        </w:rPr>
        <w:t>;</w:t>
      </w:r>
    </w:p>
    <w:p w:rsidR="00CB50D3" w:rsidRPr="00F32B89" w:rsidRDefault="00CB50D3" w:rsidP="00816857">
      <w:pPr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lastRenderedPageBreak/>
        <w:t>- созда</w:t>
      </w:r>
      <w:r w:rsidR="008C7A84" w:rsidRPr="00F32B89">
        <w:rPr>
          <w:rFonts w:ascii="Times New Roman" w:hAnsi="Times New Roman"/>
          <w:color w:val="000000"/>
          <w:sz w:val="24"/>
          <w:szCs w:val="24"/>
        </w:rPr>
        <w:t>ть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благоприятны</w:t>
      </w:r>
      <w:r w:rsidR="008C7A84" w:rsidRPr="00F32B89">
        <w:rPr>
          <w:rFonts w:ascii="Times New Roman" w:hAnsi="Times New Roman"/>
          <w:color w:val="000000"/>
          <w:sz w:val="24"/>
          <w:szCs w:val="24"/>
        </w:rPr>
        <w:t>е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услови</w:t>
      </w:r>
      <w:r w:rsidR="008C7A84" w:rsidRPr="00F32B89">
        <w:rPr>
          <w:rFonts w:ascii="Times New Roman" w:hAnsi="Times New Roman"/>
          <w:color w:val="000000"/>
          <w:sz w:val="24"/>
          <w:szCs w:val="24"/>
        </w:rPr>
        <w:t>я для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CB50D3" w:rsidRPr="00F32B89" w:rsidRDefault="00CB50D3" w:rsidP="00816857">
      <w:pPr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>- приобщить воспитанников к русской народно-традиционной и мировой художественно-э</w:t>
      </w:r>
      <w:r w:rsidR="00DA5CF3" w:rsidRPr="00F32B89">
        <w:rPr>
          <w:rFonts w:ascii="Times New Roman" w:hAnsi="Times New Roman"/>
          <w:color w:val="000000"/>
          <w:sz w:val="24"/>
          <w:szCs w:val="24"/>
        </w:rPr>
        <w:t>с</w:t>
      </w:r>
      <w:r w:rsidRPr="00F32B89">
        <w:rPr>
          <w:rFonts w:ascii="Times New Roman" w:hAnsi="Times New Roman"/>
          <w:color w:val="000000"/>
          <w:sz w:val="24"/>
          <w:szCs w:val="24"/>
        </w:rPr>
        <w:t>тетической культуре;</w:t>
      </w:r>
    </w:p>
    <w:p w:rsidR="00CB50D3" w:rsidRPr="00F32B89" w:rsidRDefault="00CB50D3" w:rsidP="00816857">
      <w:pPr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>- воспитывать чувство гордости за свою малую родину, формировать стремления к познанию культуры, традиций, истории, природных особенностей города Канска и Канского района;</w:t>
      </w:r>
    </w:p>
    <w:p w:rsidR="00414EC1" w:rsidRPr="00F32B89" w:rsidRDefault="00414EC1" w:rsidP="00816857">
      <w:pPr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>-  обеспеч</w:t>
      </w:r>
      <w:r w:rsidR="008C7A84" w:rsidRPr="00F32B89">
        <w:rPr>
          <w:rFonts w:ascii="Times New Roman" w:hAnsi="Times New Roman"/>
          <w:color w:val="000000"/>
          <w:sz w:val="24"/>
          <w:szCs w:val="24"/>
        </w:rPr>
        <w:t>ивать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преемственност</w:t>
      </w:r>
      <w:r w:rsidR="008C7A84" w:rsidRPr="00F32B89">
        <w:rPr>
          <w:rFonts w:ascii="Times New Roman" w:hAnsi="Times New Roman"/>
          <w:color w:val="000000"/>
          <w:sz w:val="24"/>
          <w:szCs w:val="24"/>
        </w:rPr>
        <w:t>ь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целей, задач и содержания образования, реализуемых в рамках образовательных программ различных уровней (далее: преемственность основных образовательных программ дошкольного и начального общего образования);</w:t>
      </w:r>
    </w:p>
    <w:p w:rsidR="00414EC1" w:rsidRPr="00F32B89" w:rsidRDefault="00414EC1" w:rsidP="00816857">
      <w:pPr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>- обеспеч</w:t>
      </w:r>
      <w:r w:rsidR="00DA5CF3" w:rsidRPr="00F32B89">
        <w:rPr>
          <w:rFonts w:ascii="Times New Roman" w:hAnsi="Times New Roman"/>
          <w:color w:val="000000"/>
          <w:sz w:val="24"/>
          <w:szCs w:val="24"/>
        </w:rPr>
        <w:t>ить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A5CF3" w:rsidRPr="00F32B89">
        <w:rPr>
          <w:rFonts w:ascii="Times New Roman" w:hAnsi="Times New Roman"/>
          <w:color w:val="000000"/>
          <w:sz w:val="24"/>
          <w:szCs w:val="24"/>
        </w:rPr>
        <w:t>психолого-</w:t>
      </w:r>
      <w:r w:rsidRPr="00F32B89">
        <w:rPr>
          <w:rFonts w:ascii="Times New Roman" w:hAnsi="Times New Roman"/>
          <w:color w:val="000000"/>
          <w:sz w:val="24"/>
          <w:szCs w:val="24"/>
        </w:rPr>
        <w:t>педагогическ</w:t>
      </w:r>
      <w:r w:rsidR="00DA5CF3" w:rsidRPr="00F32B89">
        <w:rPr>
          <w:rFonts w:ascii="Times New Roman" w:hAnsi="Times New Roman"/>
          <w:color w:val="000000"/>
          <w:sz w:val="24"/>
          <w:szCs w:val="24"/>
        </w:rPr>
        <w:t>ую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поддержк</w:t>
      </w:r>
      <w:r w:rsidR="00DA5CF3" w:rsidRPr="00F32B89">
        <w:rPr>
          <w:rFonts w:ascii="Times New Roman" w:hAnsi="Times New Roman"/>
          <w:color w:val="000000"/>
          <w:sz w:val="24"/>
          <w:szCs w:val="24"/>
        </w:rPr>
        <w:t>у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D86EC3" w:rsidRPr="00F32B89" w:rsidRDefault="00414EC1" w:rsidP="00816857">
      <w:p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ab/>
        <w:t>Для реализации коррекции имеющихся нарушений развития де</w:t>
      </w:r>
      <w:r w:rsidR="0095740C" w:rsidRPr="00F32B89">
        <w:rPr>
          <w:rFonts w:ascii="Times New Roman" w:hAnsi="Times New Roman"/>
          <w:color w:val="000000"/>
          <w:sz w:val="24"/>
          <w:szCs w:val="24"/>
        </w:rPr>
        <w:t>тей с учетом реализации ООП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в МБДОУ разработан</w:t>
      </w:r>
      <w:r w:rsidR="00003F1F" w:rsidRPr="00F32B89">
        <w:rPr>
          <w:rFonts w:ascii="Times New Roman" w:hAnsi="Times New Roman"/>
          <w:color w:val="000000"/>
          <w:sz w:val="24"/>
          <w:szCs w:val="24"/>
        </w:rPr>
        <w:t>ы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АООП.</w:t>
      </w:r>
    </w:p>
    <w:p w:rsidR="004204DD" w:rsidRPr="00F32B89" w:rsidRDefault="007F7E18" w:rsidP="00816857">
      <w:pPr>
        <w:autoSpaceDE w:val="0"/>
        <w:autoSpaceDN w:val="0"/>
        <w:adjustRightInd w:val="0"/>
        <w:spacing w:after="0" w:line="240" w:lineRule="auto"/>
        <w:ind w:left="170" w:right="11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32B89">
        <w:rPr>
          <w:rFonts w:ascii="Times New Roman" w:hAnsi="Times New Roman"/>
          <w:b/>
          <w:color w:val="000000"/>
          <w:sz w:val="24"/>
          <w:szCs w:val="24"/>
        </w:rPr>
        <w:t>1.3</w:t>
      </w:r>
      <w:r w:rsidR="002938A1" w:rsidRPr="00F32B8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021E4" w:rsidRPr="00F32B89">
        <w:rPr>
          <w:rFonts w:ascii="Times New Roman" w:hAnsi="Times New Roman"/>
          <w:b/>
          <w:color w:val="000000"/>
          <w:sz w:val="24"/>
          <w:szCs w:val="24"/>
        </w:rPr>
        <w:t>Принципы и подходы к формированию программы</w:t>
      </w:r>
    </w:p>
    <w:p w:rsidR="0048350A" w:rsidRPr="00F32B89" w:rsidRDefault="0048350A" w:rsidP="0048350A">
      <w:pPr>
        <w:autoSpaceDE w:val="0"/>
        <w:autoSpaceDN w:val="0"/>
        <w:adjustRightInd w:val="0"/>
        <w:spacing w:after="0" w:line="240" w:lineRule="auto"/>
        <w:ind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В соответствии со Стандартом </w:t>
      </w:r>
      <w:r w:rsidR="00BE4A77" w:rsidRPr="00F32B89">
        <w:rPr>
          <w:rFonts w:ascii="Times New Roman" w:hAnsi="Times New Roman"/>
          <w:color w:val="000000"/>
          <w:sz w:val="24"/>
          <w:szCs w:val="24"/>
        </w:rPr>
        <w:t>ООП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построена на следующих принципах: </w:t>
      </w:r>
    </w:p>
    <w:p w:rsidR="0048350A" w:rsidRPr="00F32B89" w:rsidRDefault="0048350A" w:rsidP="0048350A">
      <w:pPr>
        <w:autoSpaceDE w:val="0"/>
        <w:autoSpaceDN w:val="0"/>
        <w:adjustRightInd w:val="0"/>
        <w:spacing w:after="0" w:line="240" w:lineRule="auto"/>
        <w:ind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>Поддержка разнообразия детства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. Современный мир характеризуется возрастающим многообразием и неопределенностью, отражающимися в самых разных аспектах жизни человека и общества. Многообразие социальных, личностных, культурных, языковых, этнических особенностей, религиозных и других общностей, ценностей и убеждений, мнений и способов их выражения, жизненных укладов особенно ярко проявляется в условиях Российской Федерации – государства с огромной территорией, разнообразными природными условиями, объединяющего многочисленные культуры, народы, этносы. 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 Принимая вызовы современного мира, </w:t>
      </w:r>
      <w:r w:rsidR="00BE4A77" w:rsidRPr="00F32B89">
        <w:rPr>
          <w:rFonts w:ascii="Times New Roman" w:hAnsi="Times New Roman"/>
          <w:color w:val="000000"/>
          <w:sz w:val="24"/>
          <w:szCs w:val="24"/>
        </w:rPr>
        <w:t>ООП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рассматривает разнообразие как ценность, образовательный ресурс и предполагает использование разнообразия для обогащения образовательного процесса. Организация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выражения.  </w:t>
      </w:r>
    </w:p>
    <w:p w:rsidR="0048350A" w:rsidRPr="00F32B89" w:rsidRDefault="0048350A" w:rsidP="0048350A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 xml:space="preserve">Сохранение уникальности и </w:t>
      </w:r>
      <w:proofErr w:type="spellStart"/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>самоценности</w:t>
      </w:r>
      <w:proofErr w:type="spellEnd"/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 xml:space="preserve"> детства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как важного этапа в общем развитии человека. </w:t>
      </w:r>
      <w:proofErr w:type="spellStart"/>
      <w:r w:rsidRPr="00F32B89">
        <w:rPr>
          <w:rFonts w:ascii="Times New Roman" w:hAnsi="Times New Roman"/>
          <w:color w:val="000000"/>
          <w:sz w:val="24"/>
          <w:szCs w:val="24"/>
        </w:rPr>
        <w:t>Самоценность</w:t>
      </w:r>
      <w:proofErr w:type="spellEnd"/>
      <w:r w:rsidRPr="00F32B89">
        <w:rPr>
          <w:rFonts w:ascii="Times New Roman" w:hAnsi="Times New Roman"/>
          <w:color w:val="000000"/>
          <w:sz w:val="24"/>
          <w:szCs w:val="24"/>
        </w:rPr>
        <w:t xml:space="preserve">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  </w:t>
      </w:r>
    </w:p>
    <w:p w:rsidR="0048350A" w:rsidRPr="00F32B89" w:rsidRDefault="0048350A" w:rsidP="0048350A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>Позитивная социализация ребенка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со взрослыми и другими детьми, направленного на создание предпосылок к полноценной деятельности ребенка в изменяющемся мире.  </w:t>
      </w:r>
    </w:p>
    <w:p w:rsidR="0048350A" w:rsidRPr="00F32B89" w:rsidRDefault="0048350A" w:rsidP="0048350A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lastRenderedPageBreak/>
        <w:t xml:space="preserve">4. </w:t>
      </w:r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>Личностно-развивающий и гуманистический характер взаимодействия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взрослых (родителей (законных представителей), педагогических и иных работников </w:t>
      </w:r>
      <w:r w:rsidR="00BE4A77" w:rsidRPr="00F32B89">
        <w:rPr>
          <w:rFonts w:ascii="Times New Roman" w:hAnsi="Times New Roman"/>
          <w:color w:val="000000"/>
          <w:sz w:val="24"/>
          <w:szCs w:val="24"/>
        </w:rPr>
        <w:t>МБДОУ №53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) и детей.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личности ребенка, доброжелательность, внимание к ребенку, его состоянию, настроению, потребностям, интересам. Личностно-развивающее взаимодействие 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  </w:t>
      </w:r>
    </w:p>
    <w:p w:rsidR="0048350A" w:rsidRPr="00F32B89" w:rsidRDefault="0048350A" w:rsidP="0048350A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>Содействие и сотрудничество детей и взрослых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, признание ребенка полноценным участником (субъектом) образовательных отношений.  Этот принцип предполагает активное участие всех субъектов образовательных отношений – как детей, так и взрослых – в реализации </w:t>
      </w:r>
      <w:r w:rsidR="00BE4A77" w:rsidRPr="00F32B89">
        <w:rPr>
          <w:rFonts w:ascii="Times New Roman" w:hAnsi="Times New Roman"/>
          <w:color w:val="000000"/>
          <w:sz w:val="24"/>
          <w:szCs w:val="24"/>
        </w:rPr>
        <w:t>ООП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  </w:t>
      </w:r>
    </w:p>
    <w:p w:rsidR="0048350A" w:rsidRPr="00F32B89" w:rsidRDefault="0048350A" w:rsidP="0048350A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>Сотрудничество Организации с семьей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</w:t>
      </w:r>
      <w:r w:rsidR="00BE4A77" w:rsidRPr="00F32B89">
        <w:rPr>
          <w:rFonts w:ascii="Times New Roman" w:hAnsi="Times New Roman"/>
          <w:color w:val="000000"/>
          <w:sz w:val="24"/>
          <w:szCs w:val="24"/>
        </w:rPr>
        <w:t>ООП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. Сотрудники Организации должны знать об условиях жизни ребенка в семье, понимать проблемы, уважать ценности и традиции семей воспитанников. </w:t>
      </w:r>
      <w:r w:rsidR="00BE4A77" w:rsidRPr="00F32B89">
        <w:rPr>
          <w:rFonts w:ascii="Times New Roman" w:hAnsi="Times New Roman"/>
          <w:color w:val="000000"/>
          <w:sz w:val="24"/>
          <w:szCs w:val="24"/>
        </w:rPr>
        <w:t xml:space="preserve">ООП 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предполагает разнообразные формы сотрудничества с семьей как в содержательном, так и в организационном планах.  </w:t>
      </w:r>
    </w:p>
    <w:p w:rsidR="0048350A" w:rsidRPr="00F32B89" w:rsidRDefault="0048350A" w:rsidP="0048350A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7. </w:t>
      </w:r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>Сетевое взаимодействие с организациями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</w:t>
      </w:r>
      <w:r w:rsidR="00BE4A77" w:rsidRPr="00F32B89">
        <w:rPr>
          <w:rFonts w:ascii="Times New Roman" w:hAnsi="Times New Roman"/>
          <w:color w:val="000000"/>
          <w:sz w:val="24"/>
          <w:szCs w:val="24"/>
        </w:rPr>
        <w:t>ООП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предполагает, что</w:t>
      </w:r>
      <w:r w:rsidR="00BE4A77" w:rsidRPr="00F32B89">
        <w:rPr>
          <w:rFonts w:ascii="Times New Roman" w:hAnsi="Times New Roman"/>
          <w:color w:val="000000"/>
          <w:sz w:val="24"/>
          <w:szCs w:val="24"/>
        </w:rPr>
        <w:t xml:space="preserve"> МБДОУ №53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</w:t>
      </w:r>
      <w:r w:rsidR="00BE4A77" w:rsidRPr="00F32B89">
        <w:rPr>
          <w:rFonts w:ascii="Times New Roman" w:hAnsi="Times New Roman"/>
          <w:color w:val="000000"/>
          <w:sz w:val="24"/>
          <w:szCs w:val="24"/>
        </w:rPr>
        <w:t>случае необходимости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48350A" w:rsidRPr="00F32B89" w:rsidRDefault="0048350A" w:rsidP="0048350A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8. </w:t>
      </w:r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>Индивидуализация дошкольного образования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 психологические особенности. При этом сам ребенок становится активным в выборе содержания своего образования, разных форм активности. Для реализации этого принципа необходимы 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  </w:t>
      </w:r>
    </w:p>
    <w:p w:rsidR="0048350A" w:rsidRPr="00F32B89" w:rsidRDefault="0048350A" w:rsidP="0048350A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9. </w:t>
      </w:r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>Возрастная адекватность образования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.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</w:t>
      </w:r>
      <w:r w:rsidRPr="00F32B89">
        <w:rPr>
          <w:rFonts w:ascii="Times New Roman" w:hAnsi="Times New Roman"/>
          <w:color w:val="000000"/>
          <w:sz w:val="24"/>
          <w:szCs w:val="24"/>
        </w:rPr>
        <w:lastRenderedPageBreak/>
        <w:t xml:space="preserve">(игру,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опираясь на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  </w:t>
      </w:r>
    </w:p>
    <w:p w:rsidR="0048350A" w:rsidRPr="00F32B89" w:rsidRDefault="0048350A" w:rsidP="00395A9F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10. </w:t>
      </w:r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>Развивающее вариативное образование</w:t>
      </w:r>
      <w:r w:rsidRPr="00F32B89">
        <w:rPr>
          <w:rFonts w:ascii="Times New Roman" w:hAnsi="Times New Roman"/>
          <w:color w:val="000000"/>
          <w:sz w:val="24"/>
          <w:szCs w:val="24"/>
        </w:rPr>
        <w:t>. Этот принцип предполагает, чтоб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Данный принцип предполагает работу педагога с ориентацией на зону ближайшего развития ребенка (</w:t>
      </w:r>
      <w:proofErr w:type="spellStart"/>
      <w:r w:rsidRPr="00F32B89">
        <w:rPr>
          <w:rFonts w:ascii="Times New Roman" w:hAnsi="Times New Roman"/>
          <w:color w:val="000000"/>
          <w:sz w:val="24"/>
          <w:szCs w:val="24"/>
        </w:rPr>
        <w:t>Л.С.Выготский</w:t>
      </w:r>
      <w:proofErr w:type="spellEnd"/>
      <w:r w:rsidRPr="00F32B89">
        <w:rPr>
          <w:rFonts w:ascii="Times New Roman" w:hAnsi="Times New Roman"/>
          <w:color w:val="000000"/>
          <w:sz w:val="24"/>
          <w:szCs w:val="24"/>
        </w:rPr>
        <w:t>), что способствует развитию, расширению как явных, так и скр</w:t>
      </w:r>
      <w:r w:rsidR="00395A9F" w:rsidRPr="00F32B89">
        <w:rPr>
          <w:rFonts w:ascii="Times New Roman" w:hAnsi="Times New Roman"/>
          <w:color w:val="000000"/>
          <w:sz w:val="24"/>
          <w:szCs w:val="24"/>
        </w:rPr>
        <w:t xml:space="preserve">ытых возможностей ребенка. 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48350A" w:rsidRPr="00F32B89" w:rsidRDefault="0048350A" w:rsidP="0048350A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>11.</w:t>
      </w:r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 xml:space="preserve"> Полнота содержания и интеграция отдельных образовательных областей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. В соответствии со Стандартом </w:t>
      </w:r>
      <w:r w:rsidR="00BE4A77" w:rsidRPr="00F32B89">
        <w:rPr>
          <w:rFonts w:ascii="Times New Roman" w:hAnsi="Times New Roman"/>
          <w:color w:val="000000"/>
          <w:sz w:val="24"/>
          <w:szCs w:val="24"/>
        </w:rPr>
        <w:t xml:space="preserve">ДО </w:t>
      </w:r>
      <w:r w:rsidR="00395A9F" w:rsidRPr="00F32B89">
        <w:rPr>
          <w:rFonts w:ascii="Times New Roman" w:hAnsi="Times New Roman"/>
          <w:color w:val="000000"/>
          <w:sz w:val="24"/>
          <w:szCs w:val="24"/>
        </w:rPr>
        <w:t>ООП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</w:t>
      </w:r>
      <w:r w:rsidR="00BE4A77" w:rsidRPr="00F32B89">
        <w:rPr>
          <w:rFonts w:ascii="Times New Roman" w:hAnsi="Times New Roman"/>
          <w:color w:val="000000"/>
          <w:sz w:val="24"/>
          <w:szCs w:val="24"/>
        </w:rPr>
        <w:t>ООП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</w:t>
      </w:r>
      <w:r w:rsidR="00BE4A77" w:rsidRPr="00F32B89">
        <w:rPr>
          <w:rFonts w:ascii="Times New Roman" w:hAnsi="Times New Roman"/>
          <w:color w:val="000000"/>
          <w:sz w:val="24"/>
          <w:szCs w:val="24"/>
        </w:rPr>
        <w:t>ООП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существуют многообразные взаимосвязи: познавательное развитие тесно связано с речевым и социально-коммуникативным, художественно-эстетическое –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  </w:t>
      </w:r>
    </w:p>
    <w:p w:rsidR="0048350A" w:rsidRPr="00F32B89" w:rsidRDefault="0048350A" w:rsidP="0048350A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12. </w:t>
      </w:r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>Комплексно-тематический принцип построения образовательного процесса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; Объединение комплекса различных видов специфических детских деятельностей вокруг единой «темы».  </w:t>
      </w:r>
    </w:p>
    <w:p w:rsidR="0048350A" w:rsidRPr="00F32B89" w:rsidRDefault="0048350A" w:rsidP="0048350A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Подходы: </w:t>
      </w:r>
    </w:p>
    <w:p w:rsidR="0048350A" w:rsidRPr="00F32B89" w:rsidRDefault="0048350A" w:rsidP="0048350A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>Культурно-исторический</w:t>
      </w:r>
      <w:r w:rsidRPr="00F32B89">
        <w:rPr>
          <w:rFonts w:ascii="Times New Roman" w:hAnsi="Times New Roman"/>
          <w:color w:val="000000"/>
          <w:sz w:val="24"/>
          <w:szCs w:val="24"/>
        </w:rPr>
        <w:t>, определяет развитие детей как «процесс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развития, но не содержащихся в готовом виде на более ранних ступенях (</w:t>
      </w:r>
      <w:proofErr w:type="spellStart"/>
      <w:r w:rsidRPr="00F32B89">
        <w:rPr>
          <w:rFonts w:ascii="Times New Roman" w:hAnsi="Times New Roman"/>
          <w:color w:val="000000"/>
          <w:sz w:val="24"/>
          <w:szCs w:val="24"/>
        </w:rPr>
        <w:t>Л.С.Выготский</w:t>
      </w:r>
      <w:proofErr w:type="spellEnd"/>
      <w:r w:rsidRPr="00F32B89">
        <w:rPr>
          <w:rFonts w:ascii="Times New Roman" w:hAnsi="Times New Roman"/>
          <w:color w:val="000000"/>
          <w:sz w:val="24"/>
          <w:szCs w:val="24"/>
        </w:rPr>
        <w:t xml:space="preserve">).  </w:t>
      </w:r>
    </w:p>
    <w:p w:rsidR="0048350A" w:rsidRPr="00F32B89" w:rsidRDefault="0048350A" w:rsidP="0048350A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>Личностно-ориентированный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исходит из положения, что в основе развития лежит, прежде всего, эволюция поведения и интересов ребенка, изменение структуры направленности поведения. Поступательное развитие ребенка главным образом происходит за счет его личностного развития. В дошкольном возрасте социальные мотивы поведения развиты еще слабо, а потому в этот возрастной период деятельность мотивируется в основном непосредственными мотивами. Исходя из этого, предлагаемая ребенку деятельность должна быть для него осмысленной. Только в этом случае она будет оказывать на него развивающее воздействие.  </w:t>
      </w:r>
    </w:p>
    <w:p w:rsidR="0048350A" w:rsidRDefault="0048350A" w:rsidP="0048350A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>3</w:t>
      </w:r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 xml:space="preserve">. </w:t>
      </w:r>
      <w:proofErr w:type="spellStart"/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>Деятельностный</w:t>
      </w:r>
      <w:proofErr w:type="spellEnd"/>
      <w:r w:rsidRPr="00F32B89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подход рассматривает деятельность наравне с обучением как движущую силу психического развития ребенка. В каждом возрасте существует своя ведущая деятельность, внутри которой возникают новые виды деятельности, </w:t>
      </w:r>
      <w:r w:rsidR="00395A9F" w:rsidRPr="00F32B89">
        <w:rPr>
          <w:rFonts w:ascii="Times New Roman" w:hAnsi="Times New Roman"/>
          <w:color w:val="000000"/>
          <w:sz w:val="24"/>
          <w:szCs w:val="24"/>
        </w:rPr>
        <w:t>развиваются (</w:t>
      </w:r>
      <w:r w:rsidRPr="00F32B89">
        <w:rPr>
          <w:rFonts w:ascii="Times New Roman" w:hAnsi="Times New Roman"/>
          <w:color w:val="000000"/>
          <w:sz w:val="24"/>
          <w:szCs w:val="24"/>
        </w:rPr>
        <w:t>перестраиваются) психические процессы и возникают личностные новообразования</w:t>
      </w:r>
      <w:r w:rsidR="00BE4A77" w:rsidRPr="00F32B89">
        <w:rPr>
          <w:rFonts w:ascii="Times New Roman" w:hAnsi="Times New Roman"/>
          <w:color w:val="000000"/>
          <w:sz w:val="24"/>
          <w:szCs w:val="24"/>
        </w:rPr>
        <w:t>.</w:t>
      </w:r>
    </w:p>
    <w:p w:rsidR="00D073E5" w:rsidRDefault="00D073E5" w:rsidP="0048350A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</w:p>
    <w:p w:rsidR="00D073E5" w:rsidRDefault="00D073E5" w:rsidP="0048350A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</w:p>
    <w:p w:rsidR="00FA4D18" w:rsidRPr="0048350A" w:rsidRDefault="00FA4D18" w:rsidP="0048350A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</w:p>
    <w:p w:rsidR="005831BD" w:rsidRPr="00F32B89" w:rsidRDefault="007F7E18" w:rsidP="00FA4D18">
      <w:pPr>
        <w:pStyle w:val="a7"/>
        <w:suppressAutoHyphens w:val="0"/>
        <w:autoSpaceDE w:val="0"/>
        <w:autoSpaceDN w:val="0"/>
        <w:adjustRightInd w:val="0"/>
        <w:spacing w:line="276" w:lineRule="auto"/>
        <w:ind w:left="1080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lang w:eastAsia="ru-RU"/>
        </w:rPr>
      </w:pPr>
      <w:r w:rsidRPr="00F32B89">
        <w:rPr>
          <w:rFonts w:ascii="Times New Roman" w:hAnsi="Times New Roman"/>
          <w:b/>
          <w:color w:val="000000"/>
          <w:sz w:val="24"/>
        </w:rPr>
        <w:lastRenderedPageBreak/>
        <w:t>1.4</w:t>
      </w:r>
      <w:r w:rsidR="00FC6394" w:rsidRPr="00F32B89">
        <w:rPr>
          <w:rFonts w:ascii="Times New Roman" w:hAnsi="Times New Roman"/>
          <w:b/>
          <w:color w:val="000000"/>
          <w:sz w:val="24"/>
        </w:rPr>
        <w:t xml:space="preserve"> </w:t>
      </w:r>
      <w:r w:rsidR="005831BD" w:rsidRPr="00F32B89">
        <w:rPr>
          <w:rFonts w:ascii="Times New Roman" w:eastAsia="Times New Roman" w:hAnsi="Times New Roman"/>
          <w:b/>
          <w:color w:val="000000"/>
          <w:sz w:val="24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</w:t>
      </w:r>
    </w:p>
    <w:p w:rsidR="00374DC3" w:rsidRPr="00F32B89" w:rsidRDefault="00DA5CF3" w:rsidP="00816857">
      <w:pPr>
        <w:autoSpaceDE w:val="0"/>
        <w:autoSpaceDN w:val="0"/>
        <w:adjustRightInd w:val="0"/>
        <w:spacing w:after="0" w:line="240" w:lineRule="auto"/>
        <w:ind w:left="170" w:right="113" w:firstLine="708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32B89">
        <w:rPr>
          <w:rFonts w:ascii="Times New Roman" w:hAnsi="Times New Roman"/>
          <w:color w:val="0D0D0D" w:themeColor="text1" w:themeTint="F2"/>
          <w:sz w:val="24"/>
          <w:szCs w:val="24"/>
        </w:rPr>
        <w:t>ДОУ №53</w:t>
      </w:r>
      <w:r w:rsidR="00374DC3" w:rsidRPr="00F32B89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находится в отдельно стоящем двухэтажном здании, построенном по типовому проекту (сдано в эксплуатацию в 1989 году)</w:t>
      </w:r>
      <w:r w:rsidR="00AC0078" w:rsidRPr="00F32B89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в микрорайоне Солнечный</w:t>
      </w:r>
      <w:r w:rsidR="00374DC3" w:rsidRPr="00F32B89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  <w:r w:rsidR="00AC0078" w:rsidRPr="00F32B89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Месторасположения</w:t>
      </w:r>
      <w:r w:rsidR="00FA5B16" w:rsidRPr="00F32B89">
        <w:rPr>
          <w:rFonts w:ascii="Times New Roman" w:hAnsi="Times New Roman"/>
          <w:color w:val="0D0D0D" w:themeColor="text1" w:themeTint="F2"/>
          <w:sz w:val="24"/>
          <w:szCs w:val="24"/>
        </w:rPr>
        <w:t xml:space="preserve"> -</w:t>
      </w:r>
      <w:r w:rsidR="00AC0078" w:rsidRPr="00F32B89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возвышенный участок, окруженный жилыми домами</w:t>
      </w:r>
      <w:r w:rsidR="00FA5B16" w:rsidRPr="00F32B89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соседствует с </w:t>
      </w:r>
      <w:r w:rsidRPr="00F32B89">
        <w:rPr>
          <w:rFonts w:ascii="Times New Roman" w:hAnsi="Times New Roman"/>
          <w:color w:val="0D0D0D" w:themeColor="text1" w:themeTint="F2"/>
          <w:sz w:val="24"/>
          <w:szCs w:val="24"/>
        </w:rPr>
        <w:t xml:space="preserve">МБОУ </w:t>
      </w:r>
      <w:r w:rsidR="00FA5B16" w:rsidRPr="00F32B89">
        <w:rPr>
          <w:rFonts w:ascii="Times New Roman" w:hAnsi="Times New Roman"/>
          <w:color w:val="0D0D0D" w:themeColor="text1" w:themeTint="F2"/>
          <w:sz w:val="24"/>
          <w:szCs w:val="24"/>
        </w:rPr>
        <w:t>СОШ №5.</w:t>
      </w:r>
    </w:p>
    <w:p w:rsidR="00374DC3" w:rsidRPr="00F32B89" w:rsidRDefault="00374DC3" w:rsidP="00816857">
      <w:pPr>
        <w:spacing w:after="0" w:line="240" w:lineRule="auto"/>
        <w:ind w:left="170" w:right="113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F32B89">
        <w:rPr>
          <w:rFonts w:ascii="Times New Roman" w:hAnsi="Times New Roman"/>
          <w:color w:val="0D0D0D" w:themeColor="text1" w:themeTint="F2"/>
          <w:sz w:val="24"/>
          <w:szCs w:val="24"/>
        </w:rPr>
        <w:t xml:space="preserve">Структурными компонентами </w:t>
      </w:r>
      <w:r w:rsidR="00DA5CF3" w:rsidRPr="00F32B89">
        <w:rPr>
          <w:rFonts w:ascii="Times New Roman" w:hAnsi="Times New Roman"/>
          <w:color w:val="0D0D0D" w:themeColor="text1" w:themeTint="F2"/>
          <w:sz w:val="24"/>
          <w:szCs w:val="24"/>
        </w:rPr>
        <w:t>ДОУ</w:t>
      </w:r>
      <w:r w:rsidRPr="00F32B89">
        <w:rPr>
          <w:rFonts w:ascii="Times New Roman" w:hAnsi="Times New Roman"/>
          <w:color w:val="0D0D0D" w:themeColor="text1" w:themeTint="F2"/>
          <w:sz w:val="24"/>
          <w:szCs w:val="24"/>
        </w:rPr>
        <w:t xml:space="preserve"> являются: </w:t>
      </w:r>
    </w:p>
    <w:p w:rsidR="00374DC3" w:rsidRPr="00F32B89" w:rsidRDefault="00D073E5" w:rsidP="0019057A">
      <w:pPr>
        <w:pStyle w:val="a7"/>
        <w:numPr>
          <w:ilvl w:val="0"/>
          <w:numId w:val="13"/>
        </w:numPr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>
        <w:rPr>
          <w:rFonts w:ascii="Times New Roman" w:hAnsi="Times New Roman"/>
          <w:color w:val="0D0D0D" w:themeColor="text1" w:themeTint="F2"/>
          <w:sz w:val="24"/>
        </w:rPr>
        <w:t>10</w:t>
      </w:r>
      <w:r w:rsidR="00374DC3" w:rsidRPr="00F32B89">
        <w:rPr>
          <w:rFonts w:ascii="Times New Roman" w:hAnsi="Times New Roman"/>
          <w:color w:val="0D0D0D" w:themeColor="text1" w:themeTint="F2"/>
          <w:sz w:val="24"/>
        </w:rPr>
        <w:t xml:space="preserve"> групп; </w:t>
      </w:r>
    </w:p>
    <w:p w:rsidR="00D073E5" w:rsidRDefault="00374DC3" w:rsidP="0019057A">
      <w:pPr>
        <w:pStyle w:val="a7"/>
        <w:numPr>
          <w:ilvl w:val="0"/>
          <w:numId w:val="13"/>
        </w:numPr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F32B89">
        <w:rPr>
          <w:rFonts w:ascii="Times New Roman" w:hAnsi="Times New Roman"/>
          <w:color w:val="0D0D0D" w:themeColor="text1" w:themeTint="F2"/>
          <w:sz w:val="24"/>
        </w:rPr>
        <w:t>физкультурный зал</w:t>
      </w:r>
      <w:r w:rsidR="00D073E5">
        <w:rPr>
          <w:rFonts w:ascii="Times New Roman" w:hAnsi="Times New Roman"/>
          <w:color w:val="0D0D0D" w:themeColor="text1" w:themeTint="F2"/>
          <w:sz w:val="24"/>
        </w:rPr>
        <w:t xml:space="preserve">; </w:t>
      </w:r>
    </w:p>
    <w:p w:rsidR="00374DC3" w:rsidRPr="00F32B89" w:rsidRDefault="00374DC3" w:rsidP="0019057A">
      <w:pPr>
        <w:pStyle w:val="a7"/>
        <w:numPr>
          <w:ilvl w:val="0"/>
          <w:numId w:val="13"/>
        </w:numPr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F32B89">
        <w:rPr>
          <w:rFonts w:ascii="Times New Roman" w:hAnsi="Times New Roman"/>
          <w:color w:val="0D0D0D" w:themeColor="text1" w:themeTint="F2"/>
          <w:sz w:val="24"/>
        </w:rPr>
        <w:t xml:space="preserve">музыкальный зал; </w:t>
      </w:r>
    </w:p>
    <w:p w:rsidR="00374DC3" w:rsidRPr="00F32B89" w:rsidRDefault="00374DC3" w:rsidP="0019057A">
      <w:pPr>
        <w:pStyle w:val="a7"/>
        <w:numPr>
          <w:ilvl w:val="0"/>
          <w:numId w:val="13"/>
        </w:numPr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F32B89">
        <w:rPr>
          <w:rFonts w:ascii="Times New Roman" w:hAnsi="Times New Roman"/>
          <w:color w:val="0D0D0D" w:themeColor="text1" w:themeTint="F2"/>
          <w:sz w:val="24"/>
        </w:rPr>
        <w:t xml:space="preserve">медицинский блок; </w:t>
      </w:r>
    </w:p>
    <w:p w:rsidR="00374DC3" w:rsidRPr="00F32B89" w:rsidRDefault="00374DC3" w:rsidP="0019057A">
      <w:pPr>
        <w:pStyle w:val="a7"/>
        <w:numPr>
          <w:ilvl w:val="0"/>
          <w:numId w:val="13"/>
        </w:numPr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F32B89">
        <w:rPr>
          <w:rFonts w:ascii="Times New Roman" w:hAnsi="Times New Roman"/>
          <w:color w:val="0D0D0D" w:themeColor="text1" w:themeTint="F2"/>
          <w:sz w:val="24"/>
        </w:rPr>
        <w:t xml:space="preserve">пищеблок; </w:t>
      </w:r>
    </w:p>
    <w:p w:rsidR="00374DC3" w:rsidRPr="00F32B89" w:rsidRDefault="00374DC3" w:rsidP="0019057A">
      <w:pPr>
        <w:pStyle w:val="a7"/>
        <w:numPr>
          <w:ilvl w:val="0"/>
          <w:numId w:val="13"/>
        </w:numPr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F32B89">
        <w:rPr>
          <w:rFonts w:ascii="Times New Roman" w:hAnsi="Times New Roman"/>
          <w:color w:val="0D0D0D" w:themeColor="text1" w:themeTint="F2"/>
          <w:sz w:val="24"/>
        </w:rPr>
        <w:t xml:space="preserve">прачечная; </w:t>
      </w:r>
    </w:p>
    <w:p w:rsidR="00374DC3" w:rsidRPr="00F32B89" w:rsidRDefault="00374DC3" w:rsidP="0019057A">
      <w:pPr>
        <w:pStyle w:val="a7"/>
        <w:numPr>
          <w:ilvl w:val="0"/>
          <w:numId w:val="13"/>
        </w:numPr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F32B89">
        <w:rPr>
          <w:rFonts w:ascii="Times New Roman" w:hAnsi="Times New Roman"/>
          <w:color w:val="0D0D0D" w:themeColor="text1" w:themeTint="F2"/>
          <w:sz w:val="24"/>
        </w:rPr>
        <w:t xml:space="preserve">кабинет заведующего дошкольным образовательным учреждением; </w:t>
      </w:r>
    </w:p>
    <w:p w:rsidR="00374DC3" w:rsidRPr="00F32B89" w:rsidRDefault="00374DC3" w:rsidP="0019057A">
      <w:pPr>
        <w:pStyle w:val="a7"/>
        <w:numPr>
          <w:ilvl w:val="0"/>
          <w:numId w:val="13"/>
        </w:numPr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F32B89">
        <w:rPr>
          <w:rFonts w:ascii="Times New Roman" w:hAnsi="Times New Roman"/>
          <w:color w:val="0D0D0D" w:themeColor="text1" w:themeTint="F2"/>
          <w:sz w:val="24"/>
        </w:rPr>
        <w:t xml:space="preserve">кабинет по </w:t>
      </w:r>
      <w:proofErr w:type="spellStart"/>
      <w:r w:rsidRPr="00F32B89">
        <w:rPr>
          <w:rFonts w:ascii="Times New Roman" w:hAnsi="Times New Roman"/>
          <w:color w:val="0D0D0D" w:themeColor="text1" w:themeTint="F2"/>
          <w:sz w:val="24"/>
        </w:rPr>
        <w:t>воспитательно</w:t>
      </w:r>
      <w:proofErr w:type="spellEnd"/>
      <w:r w:rsidRPr="00F32B89">
        <w:rPr>
          <w:rFonts w:ascii="Times New Roman" w:hAnsi="Times New Roman"/>
          <w:color w:val="0D0D0D" w:themeColor="text1" w:themeTint="F2"/>
          <w:sz w:val="24"/>
        </w:rPr>
        <w:t xml:space="preserve">-образовательной и методической работе; </w:t>
      </w:r>
    </w:p>
    <w:p w:rsidR="00FA5B16" w:rsidRDefault="00FA5B16" w:rsidP="0019057A">
      <w:pPr>
        <w:pStyle w:val="a7"/>
        <w:numPr>
          <w:ilvl w:val="0"/>
          <w:numId w:val="13"/>
        </w:numPr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F32B89">
        <w:rPr>
          <w:rFonts w:ascii="Times New Roman" w:hAnsi="Times New Roman"/>
          <w:color w:val="0D0D0D" w:themeColor="text1" w:themeTint="F2"/>
          <w:sz w:val="24"/>
        </w:rPr>
        <w:t>кабинет учителя-логопеда;</w:t>
      </w:r>
    </w:p>
    <w:p w:rsidR="00D073E5" w:rsidRDefault="00D073E5" w:rsidP="0019057A">
      <w:pPr>
        <w:pStyle w:val="a7"/>
        <w:numPr>
          <w:ilvl w:val="0"/>
          <w:numId w:val="13"/>
        </w:numPr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>
        <w:rPr>
          <w:rFonts w:ascii="Times New Roman" w:hAnsi="Times New Roman"/>
          <w:color w:val="0D0D0D" w:themeColor="text1" w:themeTint="F2"/>
          <w:sz w:val="24"/>
        </w:rPr>
        <w:t>кабинет педагога-психолога;</w:t>
      </w:r>
    </w:p>
    <w:p w:rsidR="00D073E5" w:rsidRPr="00F32B89" w:rsidRDefault="00D073E5" w:rsidP="0019057A">
      <w:pPr>
        <w:pStyle w:val="a7"/>
        <w:numPr>
          <w:ilvl w:val="0"/>
          <w:numId w:val="13"/>
        </w:numPr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>
        <w:rPr>
          <w:rFonts w:ascii="Times New Roman" w:hAnsi="Times New Roman"/>
          <w:color w:val="0D0D0D" w:themeColor="text1" w:themeTint="F2"/>
          <w:sz w:val="24"/>
        </w:rPr>
        <w:t>кабинет учителя дефектолога;</w:t>
      </w:r>
    </w:p>
    <w:p w:rsidR="00FA5B16" w:rsidRPr="00F32B89" w:rsidRDefault="00374DC3" w:rsidP="0019057A">
      <w:pPr>
        <w:pStyle w:val="a7"/>
        <w:numPr>
          <w:ilvl w:val="0"/>
          <w:numId w:val="13"/>
        </w:numPr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F32B89">
        <w:rPr>
          <w:rFonts w:ascii="Times New Roman" w:hAnsi="Times New Roman"/>
          <w:color w:val="0D0D0D" w:themeColor="text1" w:themeTint="F2"/>
          <w:sz w:val="24"/>
        </w:rPr>
        <w:t>кабинет заместителя</w:t>
      </w:r>
      <w:r w:rsidR="00D073E5">
        <w:rPr>
          <w:rFonts w:ascii="Times New Roman" w:hAnsi="Times New Roman"/>
          <w:color w:val="0D0D0D" w:themeColor="text1" w:themeTint="F2"/>
          <w:sz w:val="24"/>
        </w:rPr>
        <w:t xml:space="preserve"> заведующего по хозяйственной части</w:t>
      </w:r>
      <w:r w:rsidRPr="00F32B89">
        <w:rPr>
          <w:rFonts w:ascii="Times New Roman" w:hAnsi="Times New Roman"/>
          <w:color w:val="0D0D0D" w:themeColor="text1" w:themeTint="F2"/>
          <w:sz w:val="24"/>
        </w:rPr>
        <w:t xml:space="preserve">. </w:t>
      </w:r>
    </w:p>
    <w:p w:rsidR="00AA51CF" w:rsidRPr="00F32B89" w:rsidRDefault="00AA51CF" w:rsidP="00816857">
      <w:pPr>
        <w:spacing w:after="0" w:line="240" w:lineRule="auto"/>
        <w:ind w:left="170" w:right="113" w:firstLine="709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Режим работы МБДОУ №53</w:t>
      </w:r>
    </w:p>
    <w:p w:rsidR="00AA51CF" w:rsidRPr="00F32B89" w:rsidRDefault="00AA51CF" w:rsidP="0019057A">
      <w:pPr>
        <w:pStyle w:val="a7"/>
        <w:numPr>
          <w:ilvl w:val="0"/>
          <w:numId w:val="12"/>
        </w:numPr>
        <w:ind w:left="0" w:right="113" w:firstLine="360"/>
        <w:jc w:val="both"/>
        <w:rPr>
          <w:rFonts w:ascii="Times New Roman" w:hAnsi="Times New Roman"/>
          <w:sz w:val="24"/>
        </w:rPr>
      </w:pPr>
      <w:r w:rsidRPr="00F32B89">
        <w:rPr>
          <w:rFonts w:ascii="Times New Roman" w:hAnsi="Times New Roman"/>
          <w:sz w:val="24"/>
        </w:rPr>
        <w:t>пятидневная рабочая неделя,</w:t>
      </w:r>
    </w:p>
    <w:p w:rsidR="00AA51CF" w:rsidRPr="00F32B89" w:rsidRDefault="00AA51CF" w:rsidP="0019057A">
      <w:pPr>
        <w:pStyle w:val="a7"/>
        <w:numPr>
          <w:ilvl w:val="0"/>
          <w:numId w:val="12"/>
        </w:numPr>
        <w:ind w:left="0" w:right="113" w:firstLine="360"/>
        <w:jc w:val="both"/>
        <w:rPr>
          <w:rFonts w:ascii="Times New Roman" w:hAnsi="Times New Roman"/>
          <w:sz w:val="24"/>
        </w:rPr>
      </w:pPr>
      <w:r w:rsidRPr="00F32B89">
        <w:rPr>
          <w:rFonts w:ascii="Times New Roman" w:hAnsi="Times New Roman"/>
          <w:sz w:val="24"/>
        </w:rPr>
        <w:t>12-часовое пребывание детей (время работы: с 7.00 до 19.00)</w:t>
      </w:r>
    </w:p>
    <w:p w:rsidR="00AA51CF" w:rsidRPr="00F32B89" w:rsidRDefault="00AA51CF" w:rsidP="0019057A">
      <w:pPr>
        <w:pStyle w:val="a7"/>
        <w:numPr>
          <w:ilvl w:val="0"/>
          <w:numId w:val="12"/>
        </w:numPr>
        <w:ind w:left="0" w:right="113" w:firstLine="360"/>
        <w:jc w:val="both"/>
        <w:rPr>
          <w:rFonts w:ascii="Times New Roman" w:hAnsi="Times New Roman"/>
          <w:sz w:val="24"/>
        </w:rPr>
      </w:pPr>
      <w:r w:rsidRPr="00F32B89">
        <w:rPr>
          <w:rFonts w:ascii="Times New Roman" w:hAnsi="Times New Roman"/>
          <w:sz w:val="24"/>
        </w:rPr>
        <w:t>выходные дни: суббота, воскресенье и праздничные дни, установленные законодательством Российской Федерации.</w:t>
      </w:r>
    </w:p>
    <w:p w:rsidR="00516DA9" w:rsidRPr="00F32B89" w:rsidRDefault="00516DA9" w:rsidP="00816857">
      <w:pPr>
        <w:autoSpaceDE w:val="0"/>
        <w:autoSpaceDN w:val="0"/>
        <w:adjustRightInd w:val="0"/>
        <w:spacing w:after="0" w:line="240" w:lineRule="auto"/>
        <w:ind w:right="113" w:firstLine="170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>Основными уч</w:t>
      </w:r>
      <w:r w:rsidR="00FC4306" w:rsidRPr="00F32B89">
        <w:rPr>
          <w:rFonts w:ascii="Times New Roman" w:hAnsi="Times New Roman"/>
          <w:color w:val="000000"/>
          <w:sz w:val="24"/>
          <w:szCs w:val="24"/>
        </w:rPr>
        <w:t xml:space="preserve">астниками реализации программы 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являются: дети дошкольного возраста, родители (законные представители), педагоги. </w:t>
      </w:r>
    </w:p>
    <w:p w:rsidR="00516DA9" w:rsidRPr="00F32B89" w:rsidRDefault="00516DA9" w:rsidP="00816857">
      <w:pPr>
        <w:autoSpaceDE w:val="0"/>
        <w:autoSpaceDN w:val="0"/>
        <w:adjustRightInd w:val="0"/>
        <w:spacing w:after="0" w:line="240" w:lineRule="auto"/>
        <w:ind w:left="170" w:right="113" w:firstLine="709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 xml:space="preserve">ДОУ обеспечивает обучение, воспитание и </w:t>
      </w:r>
      <w:r w:rsidR="001E5DEB" w:rsidRPr="00F32B89">
        <w:rPr>
          <w:rFonts w:ascii="Times New Roman" w:hAnsi="Times New Roman"/>
          <w:sz w:val="24"/>
          <w:szCs w:val="24"/>
        </w:rPr>
        <w:t xml:space="preserve">развитие детей в возрасте от </w:t>
      </w:r>
      <w:r w:rsidR="000F066D" w:rsidRPr="00F32B89">
        <w:rPr>
          <w:rFonts w:ascii="Times New Roman" w:hAnsi="Times New Roman"/>
          <w:sz w:val="24"/>
          <w:szCs w:val="24"/>
        </w:rPr>
        <w:t>1,5</w:t>
      </w:r>
      <w:r w:rsidRPr="00F32B89">
        <w:rPr>
          <w:rFonts w:ascii="Times New Roman" w:hAnsi="Times New Roman"/>
          <w:sz w:val="24"/>
          <w:szCs w:val="24"/>
        </w:rPr>
        <w:t xml:space="preserve"> </w:t>
      </w:r>
      <w:r w:rsidR="00156081" w:rsidRPr="00F32B89">
        <w:rPr>
          <w:rFonts w:ascii="Times New Roman" w:hAnsi="Times New Roman"/>
          <w:sz w:val="24"/>
          <w:szCs w:val="24"/>
        </w:rPr>
        <w:t>до 8</w:t>
      </w:r>
      <w:r w:rsidRPr="00F32B89">
        <w:rPr>
          <w:rFonts w:ascii="Times New Roman" w:hAnsi="Times New Roman"/>
          <w:sz w:val="24"/>
          <w:szCs w:val="24"/>
        </w:rPr>
        <w:t xml:space="preserve"> лет.  </w:t>
      </w:r>
    </w:p>
    <w:p w:rsidR="00516DA9" w:rsidRPr="00F32B89" w:rsidRDefault="00325DE1" w:rsidP="00816857">
      <w:pPr>
        <w:autoSpaceDE w:val="0"/>
        <w:autoSpaceDN w:val="0"/>
        <w:adjustRightInd w:val="0"/>
        <w:spacing w:after="0" w:line="240" w:lineRule="auto"/>
        <w:ind w:left="170" w:right="11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Всего в ДОУ воспитывается </w:t>
      </w:r>
      <w:r w:rsidR="00AA0B96">
        <w:rPr>
          <w:rFonts w:ascii="Times New Roman" w:hAnsi="Times New Roman"/>
          <w:sz w:val="24"/>
          <w:szCs w:val="24"/>
        </w:rPr>
        <w:t>118</w:t>
      </w:r>
      <w:r>
        <w:rPr>
          <w:rFonts w:ascii="Times New Roman" w:hAnsi="Times New Roman"/>
          <w:sz w:val="24"/>
          <w:szCs w:val="24"/>
        </w:rPr>
        <w:t xml:space="preserve"> детей</w:t>
      </w:r>
      <w:r w:rsidR="00516DA9" w:rsidRPr="00F32B89">
        <w:rPr>
          <w:rFonts w:ascii="Times New Roman" w:hAnsi="Times New Roman"/>
          <w:sz w:val="24"/>
          <w:szCs w:val="24"/>
        </w:rPr>
        <w:t xml:space="preserve">.  </w:t>
      </w:r>
    </w:p>
    <w:p w:rsidR="00516DA9" w:rsidRPr="00F32B89" w:rsidRDefault="00516DA9" w:rsidP="00816857">
      <w:pPr>
        <w:autoSpaceDE w:val="0"/>
        <w:autoSpaceDN w:val="0"/>
        <w:adjustRightInd w:val="0"/>
        <w:spacing w:after="0" w:line="240" w:lineRule="auto"/>
        <w:ind w:left="170" w:right="113" w:firstLine="709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 xml:space="preserve">Общее количество групп – </w:t>
      </w:r>
      <w:r w:rsidR="00AA0B96">
        <w:rPr>
          <w:rFonts w:ascii="Times New Roman" w:hAnsi="Times New Roman"/>
          <w:sz w:val="24"/>
          <w:szCs w:val="24"/>
        </w:rPr>
        <w:t>6</w:t>
      </w:r>
      <w:r w:rsidRPr="00F32B89">
        <w:rPr>
          <w:rFonts w:ascii="Times New Roman" w:hAnsi="Times New Roman"/>
          <w:sz w:val="24"/>
          <w:szCs w:val="24"/>
        </w:rPr>
        <w:t xml:space="preserve">.  </w:t>
      </w:r>
    </w:p>
    <w:p w:rsidR="005831BD" w:rsidRPr="00F32B89" w:rsidRDefault="005831BD" w:rsidP="00583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="642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415"/>
        <w:gridCol w:w="2127"/>
        <w:gridCol w:w="2693"/>
        <w:gridCol w:w="2693"/>
      </w:tblGrid>
      <w:tr w:rsidR="005831BD" w:rsidRPr="00F32B89" w:rsidTr="005831BD">
        <w:tc>
          <w:tcPr>
            <w:tcW w:w="3538" w:type="dxa"/>
          </w:tcPr>
          <w:p w:rsidR="005831BD" w:rsidRPr="00F32B89" w:rsidRDefault="005831BD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415" w:type="dxa"/>
          </w:tcPr>
          <w:p w:rsidR="005831BD" w:rsidRPr="00F32B89" w:rsidRDefault="005831BD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127" w:type="dxa"/>
          </w:tcPr>
          <w:p w:rsidR="005831BD" w:rsidRPr="00F32B89" w:rsidRDefault="005831BD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2693" w:type="dxa"/>
          </w:tcPr>
          <w:p w:rsidR="005831BD" w:rsidRPr="00F32B89" w:rsidRDefault="005831BD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детей </w:t>
            </w:r>
          </w:p>
        </w:tc>
        <w:tc>
          <w:tcPr>
            <w:tcW w:w="2693" w:type="dxa"/>
          </w:tcPr>
          <w:p w:rsidR="005831BD" w:rsidRPr="00F32B89" w:rsidRDefault="005831BD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детей с ОВЗ и инвалиды</w:t>
            </w:r>
          </w:p>
        </w:tc>
      </w:tr>
      <w:tr w:rsidR="005831BD" w:rsidRPr="00F32B89" w:rsidTr="005831BD">
        <w:tc>
          <w:tcPr>
            <w:tcW w:w="3538" w:type="dxa"/>
          </w:tcPr>
          <w:p w:rsidR="005831BD" w:rsidRPr="00D073E5" w:rsidRDefault="00D073E5" w:rsidP="005831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415" w:type="dxa"/>
          </w:tcPr>
          <w:p w:rsidR="005831BD" w:rsidRPr="00F32B89" w:rsidRDefault="005831BD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1,5-3 года</w:t>
            </w:r>
          </w:p>
        </w:tc>
        <w:tc>
          <w:tcPr>
            <w:tcW w:w="2127" w:type="dxa"/>
          </w:tcPr>
          <w:p w:rsidR="005831BD" w:rsidRPr="00F32B89" w:rsidRDefault="00AA0B96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5831BD" w:rsidRPr="00F32B89" w:rsidRDefault="00BB1A44" w:rsidP="009538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3" w:type="dxa"/>
          </w:tcPr>
          <w:p w:rsidR="005831BD" w:rsidRPr="00F32B89" w:rsidRDefault="009538EE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831BD" w:rsidRPr="00F32B89" w:rsidTr="005831BD">
        <w:tc>
          <w:tcPr>
            <w:tcW w:w="3538" w:type="dxa"/>
          </w:tcPr>
          <w:p w:rsidR="005831BD" w:rsidRPr="00F32B89" w:rsidRDefault="00D073E5" w:rsidP="005831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="005831BD" w:rsidRPr="00F32B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415" w:type="dxa"/>
          </w:tcPr>
          <w:p w:rsidR="005831BD" w:rsidRPr="00F32B89" w:rsidRDefault="005831BD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127" w:type="dxa"/>
          </w:tcPr>
          <w:p w:rsidR="005831BD" w:rsidRPr="00F32B89" w:rsidRDefault="00325DE1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5831BD" w:rsidRPr="00F32B89" w:rsidRDefault="00BB1A44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3" w:type="dxa"/>
          </w:tcPr>
          <w:p w:rsidR="005831BD" w:rsidRPr="00F32B89" w:rsidRDefault="009538EE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831BD" w:rsidRPr="00F32B89" w:rsidTr="005831BD">
        <w:tc>
          <w:tcPr>
            <w:tcW w:w="3538" w:type="dxa"/>
          </w:tcPr>
          <w:p w:rsidR="005831BD" w:rsidRPr="00F32B89" w:rsidRDefault="005831BD" w:rsidP="005831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415" w:type="dxa"/>
          </w:tcPr>
          <w:p w:rsidR="005831BD" w:rsidRPr="00F32B89" w:rsidRDefault="005831BD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2127" w:type="dxa"/>
          </w:tcPr>
          <w:p w:rsidR="005831BD" w:rsidRPr="00F32B89" w:rsidRDefault="00AA0B96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5831BD" w:rsidRPr="00F32B89" w:rsidRDefault="00BB1A44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3" w:type="dxa"/>
          </w:tcPr>
          <w:p w:rsidR="005831BD" w:rsidRPr="00F32B89" w:rsidRDefault="009538EE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831BD" w:rsidRPr="00F32B89" w:rsidTr="005831BD">
        <w:tc>
          <w:tcPr>
            <w:tcW w:w="3538" w:type="dxa"/>
          </w:tcPr>
          <w:p w:rsidR="005831BD" w:rsidRPr="00F32B89" w:rsidRDefault="005831BD" w:rsidP="005831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старшая группа</w:t>
            </w:r>
          </w:p>
        </w:tc>
        <w:tc>
          <w:tcPr>
            <w:tcW w:w="2415" w:type="dxa"/>
          </w:tcPr>
          <w:p w:rsidR="005831BD" w:rsidRPr="00F32B89" w:rsidRDefault="005831BD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 – 6 лет</w:t>
            </w:r>
          </w:p>
        </w:tc>
        <w:tc>
          <w:tcPr>
            <w:tcW w:w="2127" w:type="dxa"/>
          </w:tcPr>
          <w:p w:rsidR="005831BD" w:rsidRPr="00F32B89" w:rsidRDefault="00AA0B96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5831BD" w:rsidRPr="00F32B89" w:rsidRDefault="00BB1A44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3" w:type="dxa"/>
          </w:tcPr>
          <w:p w:rsidR="005831BD" w:rsidRPr="00F32B89" w:rsidRDefault="00393091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831BD" w:rsidRPr="00F32B89" w:rsidTr="005831BD">
        <w:tc>
          <w:tcPr>
            <w:tcW w:w="3538" w:type="dxa"/>
          </w:tcPr>
          <w:p w:rsidR="005831BD" w:rsidRPr="00F32B89" w:rsidRDefault="005831BD" w:rsidP="005831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2415" w:type="dxa"/>
          </w:tcPr>
          <w:p w:rsidR="005831BD" w:rsidRPr="00F32B89" w:rsidRDefault="005831BD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 – 7 (8) лет</w:t>
            </w:r>
          </w:p>
        </w:tc>
        <w:tc>
          <w:tcPr>
            <w:tcW w:w="2127" w:type="dxa"/>
          </w:tcPr>
          <w:p w:rsidR="005831BD" w:rsidRPr="00F32B89" w:rsidRDefault="00AA0B96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5831BD" w:rsidRPr="00F32B89" w:rsidRDefault="00BB1A44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3" w:type="dxa"/>
          </w:tcPr>
          <w:p w:rsidR="005831BD" w:rsidRPr="00F32B89" w:rsidRDefault="009538EE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831BD" w:rsidRPr="00F32B89" w:rsidTr="00AC2810">
        <w:tc>
          <w:tcPr>
            <w:tcW w:w="3538" w:type="dxa"/>
            <w:shd w:val="clear" w:color="auto" w:fill="auto"/>
          </w:tcPr>
          <w:p w:rsidR="005831BD" w:rsidRPr="00F32B89" w:rsidRDefault="005831BD" w:rsidP="005831B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Группа компенсирующей направленности (разновозрастная)</w:t>
            </w:r>
          </w:p>
        </w:tc>
        <w:tc>
          <w:tcPr>
            <w:tcW w:w="2415" w:type="dxa"/>
            <w:shd w:val="clear" w:color="auto" w:fill="auto"/>
          </w:tcPr>
          <w:p w:rsidR="005831BD" w:rsidRPr="00F32B89" w:rsidRDefault="00AC2810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разновозрастная</w:t>
            </w:r>
          </w:p>
        </w:tc>
        <w:tc>
          <w:tcPr>
            <w:tcW w:w="2127" w:type="dxa"/>
            <w:shd w:val="clear" w:color="auto" w:fill="auto"/>
          </w:tcPr>
          <w:p w:rsidR="005831BD" w:rsidRPr="00F32B89" w:rsidRDefault="00325DE1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5831BD" w:rsidRPr="00F32B89" w:rsidRDefault="00BB1A44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:rsidR="005831BD" w:rsidRPr="00F32B89" w:rsidRDefault="00393091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B1A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AC2810" w:rsidRPr="00F32B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– ТНР</w:t>
            </w:r>
          </w:p>
          <w:p w:rsidR="00C05A89" w:rsidRPr="00393091" w:rsidRDefault="00393091" w:rsidP="0039309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2- </w:t>
            </w:r>
            <w:r w:rsidR="00AC2810" w:rsidRPr="00F32B8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ЗПР</w:t>
            </w:r>
          </w:p>
        </w:tc>
      </w:tr>
    </w:tbl>
    <w:p w:rsidR="005831BD" w:rsidRPr="00F32B89" w:rsidRDefault="005831BD" w:rsidP="005831BD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5831BD" w:rsidRPr="00F32B89" w:rsidRDefault="005831BD" w:rsidP="005831BD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852479" w:rsidRPr="00F32B89" w:rsidRDefault="00852479" w:rsidP="005831BD">
      <w:pPr>
        <w:widowControl w:val="0"/>
        <w:tabs>
          <w:tab w:val="left" w:pos="360"/>
        </w:tabs>
        <w:suppressAutoHyphens/>
        <w:spacing w:after="0" w:line="240" w:lineRule="auto"/>
        <w:ind w:firstLine="454"/>
        <w:jc w:val="both"/>
        <w:rPr>
          <w:rFonts w:ascii="Times New Roman" w:hAnsi="Times New Roman"/>
          <w:bCs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 xml:space="preserve">Для детей раннего возраста (1.5-3 года) и дошкольного возраста (3-7 (8) ООП разработана с учетом программы «От рождения до школы» </w:t>
      </w:r>
      <w:r w:rsidRPr="00F32B89">
        <w:rPr>
          <w:rFonts w:ascii="Times New Roman" w:hAnsi="Times New Roman"/>
          <w:bCs/>
          <w:sz w:val="24"/>
          <w:szCs w:val="24"/>
        </w:rPr>
        <w:t xml:space="preserve">под редакцией </w:t>
      </w:r>
      <w:proofErr w:type="spellStart"/>
      <w:r w:rsidRPr="00F32B89">
        <w:rPr>
          <w:rFonts w:ascii="Times New Roman" w:hAnsi="Times New Roman"/>
          <w:bCs/>
          <w:sz w:val="24"/>
          <w:szCs w:val="24"/>
        </w:rPr>
        <w:t>Н.Е.Вераксы</w:t>
      </w:r>
      <w:proofErr w:type="spellEnd"/>
      <w:r w:rsidRPr="00F32B8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F32B89">
        <w:rPr>
          <w:rFonts w:ascii="Times New Roman" w:hAnsi="Times New Roman"/>
          <w:bCs/>
          <w:sz w:val="24"/>
          <w:szCs w:val="24"/>
        </w:rPr>
        <w:t>Т.С.Комаровой</w:t>
      </w:r>
      <w:proofErr w:type="spellEnd"/>
      <w:r w:rsidRPr="00F32B8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F32B89">
        <w:rPr>
          <w:rFonts w:ascii="Times New Roman" w:hAnsi="Times New Roman"/>
          <w:bCs/>
          <w:sz w:val="24"/>
          <w:szCs w:val="24"/>
        </w:rPr>
        <w:t>М.А.Васильевой</w:t>
      </w:r>
      <w:proofErr w:type="spellEnd"/>
      <w:r w:rsidRPr="00F32B89">
        <w:rPr>
          <w:rFonts w:ascii="Times New Roman" w:hAnsi="Times New Roman"/>
          <w:bCs/>
          <w:sz w:val="24"/>
          <w:szCs w:val="24"/>
        </w:rPr>
        <w:t>.</w:t>
      </w:r>
    </w:p>
    <w:p w:rsidR="001C1739" w:rsidRPr="00F32B89" w:rsidRDefault="001C1739" w:rsidP="005831BD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       </w:t>
      </w:r>
      <w:r w:rsidRPr="00F32B89">
        <w:rPr>
          <w:rFonts w:ascii="Times New Roman" w:hAnsi="Times New Roman"/>
          <w:color w:val="000000"/>
          <w:sz w:val="24"/>
          <w:szCs w:val="24"/>
        </w:rPr>
        <w:t>Содержание Программы учитывает возрастные и индивидуальные особенности контингента детей, воспитывающихся в МБДОУ.  Психолого-педагогическая работа строится с учетом возрастных и индивидуальных особенностей детей дошкольного возраста, что необходимо для правильной организации образовательной деятельности, как в условиях семьи, так и в условиях ДОУ.</w:t>
      </w:r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Характеристики особенностей развития детей раннего и дошкольного возраста (см Общеобразовательную программу дошкольного образования «От рождения до школы» под редакцией </w:t>
      </w:r>
      <w:proofErr w:type="spellStart"/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Н.Е.Вераксы</w:t>
      </w:r>
      <w:proofErr w:type="spellEnd"/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Т.С.Комаровой</w:t>
      </w:r>
      <w:proofErr w:type="spellEnd"/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М.А.Васильевой</w:t>
      </w:r>
      <w:proofErr w:type="spellEnd"/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). </w:t>
      </w:r>
    </w:p>
    <w:p w:rsidR="001C1739" w:rsidRPr="00F32B89" w:rsidRDefault="001C1739" w:rsidP="005831BD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Особенности развития детей с общим недоразвитием речи отражены в Адаптированной основной образовательной программе для детей с тяжелыми нарушениями речи.</w:t>
      </w:r>
    </w:p>
    <w:p w:rsidR="005831BD" w:rsidRPr="00F32B89" w:rsidRDefault="001C1739" w:rsidP="001C1739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Особенности развития детей с задержкой психического развития отражены в Адаптированной основной образовательной программе для детей с задержкой психического развития.</w:t>
      </w:r>
    </w:p>
    <w:p w:rsidR="005831BD" w:rsidRPr="00F32B89" w:rsidRDefault="005831BD" w:rsidP="005831B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 w:rsidRPr="00F32B89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При организации образовательного процесса учитываются: </w:t>
      </w:r>
    </w:p>
    <w:p w:rsidR="005831BD" w:rsidRPr="00F32B89" w:rsidRDefault="005831BD" w:rsidP="005831BD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 w:rsidRPr="00F32B89">
        <w:rPr>
          <w:rFonts w:ascii="Times New Roman" w:eastAsia="Times New Roman" w:hAnsi="Times New Roman"/>
          <w:b/>
          <w:kern w:val="1"/>
          <w:sz w:val="24"/>
          <w:szCs w:val="24"/>
          <w:lang w:eastAsia="hi-IN" w:bidi="hi-IN"/>
        </w:rPr>
        <w:t>Гендерные особенности</w:t>
      </w:r>
      <w:r w:rsidRPr="00F32B89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: </w:t>
      </w:r>
      <w:r w:rsidRPr="00F32B89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>специфика развития детей дошкольного возраста, содержание психолого-педагогической работы направлены на формирование гендерной, семейной, гражданской, принадлежности, патриотических чувств, чувства принадлежности к мировому сообществу.</w:t>
      </w:r>
    </w:p>
    <w:p w:rsidR="005831BD" w:rsidRPr="00F32B89" w:rsidRDefault="005831BD" w:rsidP="005831BD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 w:rsidRPr="00F32B89">
        <w:rPr>
          <w:rFonts w:ascii="Times New Roman" w:eastAsia="Times New Roman" w:hAnsi="Times New Roman"/>
          <w:b/>
          <w:kern w:val="1"/>
          <w:sz w:val="24"/>
          <w:szCs w:val="24"/>
          <w:lang w:eastAsia="hi-IN" w:bidi="hi-IN"/>
        </w:rPr>
        <w:t>Климатические условия</w:t>
      </w:r>
      <w:r w:rsidRPr="00F32B89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 города, </w:t>
      </w:r>
      <w:r w:rsidR="00893403" w:rsidRPr="00F32B89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региона: организация</w:t>
      </w:r>
      <w:r w:rsidRPr="00F32B89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 жизнедеятельности детей с учетом времени года, температуры воздуха (пребывание детей на свежем воздухе варьируется в зависимости от температурного режима).</w:t>
      </w:r>
    </w:p>
    <w:p w:rsidR="005831BD" w:rsidRPr="00F32B89" w:rsidRDefault="005831BD" w:rsidP="005831BD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F32B89">
        <w:rPr>
          <w:rFonts w:ascii="Times New Roman" w:eastAsia="Times New Roman" w:hAnsi="Times New Roman"/>
          <w:b/>
          <w:kern w:val="1"/>
          <w:sz w:val="24"/>
          <w:szCs w:val="24"/>
          <w:lang w:eastAsia="hi-IN" w:bidi="hi-IN"/>
        </w:rPr>
        <w:t xml:space="preserve">Национально-культурные </w:t>
      </w:r>
      <w:r w:rsidR="00893403" w:rsidRPr="00F32B89">
        <w:rPr>
          <w:rFonts w:ascii="Times New Roman" w:eastAsia="Times New Roman" w:hAnsi="Times New Roman"/>
          <w:b/>
          <w:kern w:val="1"/>
          <w:sz w:val="24"/>
          <w:szCs w:val="24"/>
          <w:lang w:eastAsia="hi-IN" w:bidi="hi-IN"/>
        </w:rPr>
        <w:t>условия:</w:t>
      </w:r>
      <w:r w:rsidR="00893403" w:rsidRPr="00F32B89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 созданы</w:t>
      </w:r>
      <w:r w:rsidRPr="00F32B89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 равные условия </w:t>
      </w:r>
      <w:r w:rsidR="00893403" w:rsidRPr="00F32B89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для детей</w:t>
      </w:r>
      <w:r w:rsidRPr="00F32B89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 независимо от языковой и культурной среды, этнической принадлежности. В течение учебного года дети знакомятся с культурой и традициями народностей</w:t>
      </w:r>
      <w:r w:rsidR="00893403" w:rsidRPr="00F32B89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 Сибири, </w:t>
      </w:r>
      <w:r w:rsidRPr="00F32B89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с творчеством вы</w:t>
      </w:r>
      <w:r w:rsidR="00893403" w:rsidRPr="00F32B89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дающихся деятелей города и края.</w:t>
      </w:r>
    </w:p>
    <w:p w:rsidR="005831BD" w:rsidRPr="00F32B89" w:rsidRDefault="005831BD" w:rsidP="005831BD">
      <w:pPr>
        <w:autoSpaceDE w:val="0"/>
        <w:autoSpaceDN w:val="0"/>
        <w:spacing w:after="0" w:line="100" w:lineRule="atLeast"/>
        <w:ind w:firstLine="567"/>
        <w:jc w:val="both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 w:rsidRPr="00F32B89">
        <w:rPr>
          <w:rFonts w:ascii="Times New Roman" w:eastAsia="Times New Roman" w:hAnsi="Times New Roman"/>
          <w:b/>
          <w:kern w:val="1"/>
          <w:sz w:val="24"/>
          <w:szCs w:val="24"/>
          <w:lang w:eastAsia="hi-IN" w:bidi="hi-IN"/>
        </w:rPr>
        <w:t>Социально-культурные условия</w:t>
      </w:r>
      <w:r w:rsidRPr="00F32B89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: педагоги осуществляют знакомство детей с достопримечательностями и учреждениями культуры</w:t>
      </w:r>
      <w:r w:rsidR="00893403" w:rsidRPr="00F32B89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 города через целевые прогулки,</w:t>
      </w:r>
      <w:r w:rsidRPr="00F32B89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 экскурсии</w:t>
      </w:r>
      <w:r w:rsidR="00893403" w:rsidRPr="00F32B89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, литературные и творческие встречи.</w:t>
      </w:r>
      <w:r w:rsidRPr="00F32B89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 </w:t>
      </w:r>
    </w:p>
    <w:p w:rsidR="005831BD" w:rsidRPr="00F32B89" w:rsidRDefault="005831BD" w:rsidP="005831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31BD" w:rsidRPr="00F32B89" w:rsidRDefault="005831BD" w:rsidP="00AC2810">
      <w:pPr>
        <w:widowControl w:val="0"/>
        <w:spacing w:after="0"/>
        <w:ind w:firstLine="567"/>
        <w:rPr>
          <w:rFonts w:ascii="Times New Roman" w:hAnsi="Times New Roman"/>
          <w:b/>
          <w:bCs/>
          <w:kern w:val="1"/>
          <w:sz w:val="24"/>
          <w:szCs w:val="24"/>
          <w:lang w:bidi="hi-IN"/>
        </w:rPr>
      </w:pPr>
      <w:r w:rsidRPr="00F32B89">
        <w:rPr>
          <w:rFonts w:ascii="Times New Roman" w:hAnsi="Times New Roman"/>
          <w:b/>
          <w:bCs/>
          <w:kern w:val="1"/>
          <w:sz w:val="24"/>
          <w:szCs w:val="24"/>
          <w:lang w:bidi="hi-IN"/>
        </w:rPr>
        <w:t xml:space="preserve">          </w:t>
      </w:r>
      <w:r w:rsidR="00893403" w:rsidRPr="00F32B89">
        <w:rPr>
          <w:rFonts w:ascii="Times New Roman" w:hAnsi="Times New Roman"/>
          <w:b/>
          <w:bCs/>
          <w:kern w:val="1"/>
          <w:sz w:val="24"/>
          <w:szCs w:val="24"/>
          <w:lang w:bidi="hi-IN"/>
        </w:rPr>
        <w:t xml:space="preserve">                         </w:t>
      </w:r>
      <w:r w:rsidRPr="00F32B89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Кадровый состав МБДОУ:</w:t>
      </w:r>
    </w:p>
    <w:p w:rsidR="005831BD" w:rsidRPr="00F32B89" w:rsidRDefault="005831BD" w:rsidP="005831B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Педагогический коллектив ДОУ полностью укомплектован кадрами.</w:t>
      </w:r>
    </w:p>
    <w:p w:rsidR="005831BD" w:rsidRPr="00F32B89" w:rsidRDefault="005831BD" w:rsidP="005831B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Заведующий -1</w:t>
      </w:r>
    </w:p>
    <w:p w:rsidR="005831BD" w:rsidRPr="00F32B89" w:rsidRDefault="00C10868" w:rsidP="005831B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lastRenderedPageBreak/>
        <w:t>Старший воспитатель – 1</w:t>
      </w:r>
      <w:r w:rsidR="00393091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(совместительство)</w:t>
      </w:r>
    </w:p>
    <w:p w:rsidR="005831BD" w:rsidRPr="00F32B89" w:rsidRDefault="005831BD" w:rsidP="005831B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Воспитатели –</w:t>
      </w:r>
      <w:r w:rsidR="00C1086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1</w:t>
      </w:r>
      <w:r w:rsidR="00393091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1</w:t>
      </w:r>
    </w:p>
    <w:p w:rsidR="005831BD" w:rsidRPr="00F32B89" w:rsidRDefault="005831BD" w:rsidP="005831B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Педагог-психолог – 1</w:t>
      </w:r>
    </w:p>
    <w:p w:rsidR="005831BD" w:rsidRDefault="005831BD" w:rsidP="005831B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Учитель-логопед – </w:t>
      </w:r>
      <w:r w:rsidR="00393091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1</w:t>
      </w:r>
    </w:p>
    <w:p w:rsidR="00C10868" w:rsidRPr="00F32B89" w:rsidRDefault="00C10868" w:rsidP="005831B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Учитель-дефектолог – 1 </w:t>
      </w:r>
      <w:r w:rsidR="00393091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(совместительство)</w:t>
      </w:r>
    </w:p>
    <w:p w:rsidR="005831BD" w:rsidRPr="00F32B89" w:rsidRDefault="005831BD" w:rsidP="005831B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Инстр</w:t>
      </w:r>
      <w:r w:rsidR="001D381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уктор по физической культуре – </w:t>
      </w:r>
      <w:r w:rsidR="00393091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1(совместительство)</w:t>
      </w:r>
    </w:p>
    <w:p w:rsidR="005831BD" w:rsidRPr="00F32B89" w:rsidRDefault="005831BD" w:rsidP="005831B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Музыкальный руководитель – </w:t>
      </w:r>
      <w:r w:rsidR="00393091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1(совместительство)</w:t>
      </w:r>
    </w:p>
    <w:p w:rsidR="009105D7" w:rsidRPr="00F32B89" w:rsidRDefault="009105D7" w:rsidP="005831B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5831BD" w:rsidRPr="00F32B89" w:rsidRDefault="005831BD" w:rsidP="005831B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5831BD" w:rsidRPr="00F32B89" w:rsidRDefault="005831BD" w:rsidP="005831B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hi-IN" w:bidi="ru-RU"/>
        </w:rPr>
      </w:pPr>
      <w:r w:rsidRPr="00F32B89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Сведения об уровне образования и квалификации педагогов </w:t>
      </w:r>
      <w:r w:rsidRPr="00F32B89">
        <w:rPr>
          <w:rFonts w:ascii="Times New Roman" w:eastAsia="SimSun" w:hAnsi="Times New Roman"/>
          <w:b/>
          <w:kern w:val="1"/>
          <w:sz w:val="24"/>
          <w:szCs w:val="24"/>
          <w:lang w:eastAsia="hi-IN" w:bidi="ru-RU"/>
        </w:rPr>
        <w:t>к ООП ДО МБДОУ № 5</w:t>
      </w:r>
      <w:r w:rsidR="00893403" w:rsidRPr="00F32B89">
        <w:rPr>
          <w:rFonts w:ascii="Times New Roman" w:eastAsia="SimSun" w:hAnsi="Times New Roman"/>
          <w:b/>
          <w:kern w:val="1"/>
          <w:sz w:val="24"/>
          <w:szCs w:val="24"/>
          <w:lang w:eastAsia="hi-IN" w:bidi="ru-RU"/>
        </w:rPr>
        <w:t>3</w:t>
      </w:r>
      <w:r w:rsidRPr="00F32B89">
        <w:rPr>
          <w:rFonts w:ascii="Times New Roman" w:eastAsia="SimSun" w:hAnsi="Times New Roman"/>
          <w:b/>
          <w:kern w:val="1"/>
          <w:sz w:val="24"/>
          <w:szCs w:val="24"/>
          <w:lang w:eastAsia="hi-IN" w:bidi="ru-RU"/>
        </w:rPr>
        <w:t xml:space="preserve"> на</w:t>
      </w:r>
      <w:r w:rsidR="00C10868">
        <w:rPr>
          <w:rFonts w:ascii="Times New Roman" w:eastAsia="SimSun" w:hAnsi="Times New Roman"/>
          <w:b/>
          <w:kern w:val="1"/>
          <w:sz w:val="28"/>
          <w:szCs w:val="28"/>
          <w:lang w:eastAsia="hi-IN" w:bidi="ru-RU"/>
        </w:rPr>
        <w:t xml:space="preserve"> 01.09.202</w:t>
      </w:r>
      <w:r w:rsidR="00393091">
        <w:rPr>
          <w:rFonts w:ascii="Times New Roman" w:eastAsia="SimSun" w:hAnsi="Times New Roman"/>
          <w:b/>
          <w:kern w:val="1"/>
          <w:sz w:val="28"/>
          <w:szCs w:val="28"/>
          <w:lang w:eastAsia="hi-IN" w:bidi="ru-RU"/>
        </w:rPr>
        <w:t>5</w:t>
      </w:r>
      <w:r w:rsidRPr="00F32B89">
        <w:rPr>
          <w:rFonts w:ascii="Times New Roman" w:eastAsia="SimSun" w:hAnsi="Times New Roman"/>
          <w:b/>
          <w:kern w:val="1"/>
          <w:sz w:val="28"/>
          <w:szCs w:val="28"/>
          <w:lang w:eastAsia="hi-IN" w:bidi="ru-RU"/>
        </w:rPr>
        <w:t xml:space="preserve"> г.</w:t>
      </w:r>
    </w:p>
    <w:p w:rsidR="005831BD" w:rsidRPr="00F32B89" w:rsidRDefault="005831BD" w:rsidP="005831BD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</w:p>
    <w:tbl>
      <w:tblPr>
        <w:tblW w:w="516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0"/>
        <w:gridCol w:w="2540"/>
        <w:gridCol w:w="1935"/>
        <w:gridCol w:w="2436"/>
        <w:gridCol w:w="2834"/>
        <w:gridCol w:w="2504"/>
      </w:tblGrid>
      <w:tr w:rsidR="009105D7" w:rsidRPr="00F32B89" w:rsidTr="009105D7">
        <w:trPr>
          <w:trHeight w:val="1266"/>
        </w:trPr>
        <w:tc>
          <w:tcPr>
            <w:tcW w:w="1759" w:type="pct"/>
            <w:gridSpan w:val="2"/>
          </w:tcPr>
          <w:p w:rsidR="009105D7" w:rsidRPr="00F32B89" w:rsidRDefault="009105D7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ru-RU" w:bidi="hi-IN"/>
              </w:rPr>
            </w:pPr>
            <w:r w:rsidRPr="00F32B89"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ru-RU" w:bidi="hi-IN"/>
              </w:rPr>
              <w:t>образование</w:t>
            </w:r>
          </w:p>
        </w:tc>
        <w:tc>
          <w:tcPr>
            <w:tcW w:w="2405" w:type="pct"/>
            <w:gridSpan w:val="3"/>
          </w:tcPr>
          <w:p w:rsidR="009105D7" w:rsidRPr="00F32B89" w:rsidRDefault="009105D7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ru-RU" w:bidi="hi-IN"/>
              </w:rPr>
            </w:pPr>
            <w:r w:rsidRPr="00F32B89"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ru-RU" w:bidi="hi-IN"/>
              </w:rPr>
              <w:t>аттестация</w:t>
            </w:r>
          </w:p>
        </w:tc>
        <w:tc>
          <w:tcPr>
            <w:tcW w:w="836" w:type="pct"/>
            <w:vMerge w:val="restart"/>
          </w:tcPr>
          <w:p w:rsidR="009105D7" w:rsidRPr="00F32B89" w:rsidRDefault="009105D7" w:rsidP="009105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F32B89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  <w:t>Не имеют квалификационной категории</w:t>
            </w:r>
          </w:p>
        </w:tc>
      </w:tr>
      <w:tr w:rsidR="009105D7" w:rsidRPr="00F32B89" w:rsidTr="009105D7">
        <w:trPr>
          <w:trHeight w:val="612"/>
        </w:trPr>
        <w:tc>
          <w:tcPr>
            <w:tcW w:w="911" w:type="pct"/>
          </w:tcPr>
          <w:p w:rsidR="009105D7" w:rsidRPr="00F32B89" w:rsidRDefault="009105D7" w:rsidP="009105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F32B89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  <w:t>Высшее</w:t>
            </w:r>
          </w:p>
        </w:tc>
        <w:tc>
          <w:tcPr>
            <w:tcW w:w="848" w:type="pct"/>
          </w:tcPr>
          <w:p w:rsidR="009105D7" w:rsidRPr="00F32B89" w:rsidRDefault="009105D7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  <w:t>ср.спец</w:t>
            </w:r>
            <w:proofErr w:type="spellEnd"/>
            <w:r w:rsidRPr="00F32B89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  <w:t>.\</w:t>
            </w:r>
            <w:proofErr w:type="spellStart"/>
            <w:r w:rsidRPr="00F32B89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  <w:t>професс</w:t>
            </w:r>
            <w:proofErr w:type="spellEnd"/>
            <w:r w:rsidRPr="00F32B89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  <w:t>.</w:t>
            </w:r>
          </w:p>
        </w:tc>
        <w:tc>
          <w:tcPr>
            <w:tcW w:w="646" w:type="pct"/>
          </w:tcPr>
          <w:p w:rsidR="009105D7" w:rsidRPr="00F32B89" w:rsidRDefault="009105D7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F32B89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  <w:t>Высшая</w:t>
            </w:r>
          </w:p>
          <w:p w:rsidR="009105D7" w:rsidRPr="00F32B89" w:rsidRDefault="009105D7" w:rsidP="005831BD">
            <w:pPr>
              <w:widowControl w:val="0"/>
              <w:suppressAutoHyphens/>
              <w:spacing w:after="0" w:line="240" w:lineRule="auto"/>
              <w:ind w:left="-146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F32B89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  <w:t xml:space="preserve"> категория</w:t>
            </w:r>
          </w:p>
        </w:tc>
        <w:tc>
          <w:tcPr>
            <w:tcW w:w="813" w:type="pct"/>
          </w:tcPr>
          <w:p w:rsidR="009105D7" w:rsidRPr="00F32B89" w:rsidRDefault="009105D7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F32B89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  <w:t>1 категория</w:t>
            </w:r>
          </w:p>
        </w:tc>
        <w:tc>
          <w:tcPr>
            <w:tcW w:w="946" w:type="pct"/>
          </w:tcPr>
          <w:p w:rsidR="009105D7" w:rsidRPr="00F32B89" w:rsidRDefault="009105D7" w:rsidP="009105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</w:pPr>
            <w:r w:rsidRPr="00F32B89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  <w:t>Соответствие занимаемой должности</w:t>
            </w:r>
          </w:p>
        </w:tc>
        <w:tc>
          <w:tcPr>
            <w:tcW w:w="836" w:type="pct"/>
            <w:vMerge/>
          </w:tcPr>
          <w:p w:rsidR="009105D7" w:rsidRPr="00F32B89" w:rsidRDefault="009105D7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ru-RU" w:bidi="hi-IN"/>
              </w:rPr>
            </w:pPr>
          </w:p>
        </w:tc>
      </w:tr>
      <w:tr w:rsidR="009105D7" w:rsidRPr="00F32B89" w:rsidTr="009105D7">
        <w:trPr>
          <w:trHeight w:val="500"/>
        </w:trPr>
        <w:tc>
          <w:tcPr>
            <w:tcW w:w="911" w:type="pct"/>
          </w:tcPr>
          <w:p w:rsidR="009105D7" w:rsidRPr="00F32B89" w:rsidRDefault="00BB1A44" w:rsidP="008934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  <w:t>6</w:t>
            </w:r>
          </w:p>
        </w:tc>
        <w:tc>
          <w:tcPr>
            <w:tcW w:w="848" w:type="pct"/>
          </w:tcPr>
          <w:p w:rsidR="009105D7" w:rsidRPr="00F32B89" w:rsidRDefault="00BB1A44" w:rsidP="008934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  <w:t>7</w:t>
            </w:r>
            <w:bookmarkStart w:id="0" w:name="_GoBack"/>
            <w:bookmarkEnd w:id="0"/>
          </w:p>
        </w:tc>
        <w:tc>
          <w:tcPr>
            <w:tcW w:w="646" w:type="pct"/>
          </w:tcPr>
          <w:p w:rsidR="009105D7" w:rsidRPr="00F32B89" w:rsidRDefault="00537C04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13" w:type="pct"/>
          </w:tcPr>
          <w:p w:rsidR="009105D7" w:rsidRPr="00F32B89" w:rsidRDefault="00537C04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946" w:type="pct"/>
          </w:tcPr>
          <w:p w:rsidR="009105D7" w:rsidRPr="00F32B89" w:rsidRDefault="00FA2043" w:rsidP="005831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836" w:type="pct"/>
          </w:tcPr>
          <w:p w:rsidR="009105D7" w:rsidRPr="00F32B89" w:rsidRDefault="00537C04" w:rsidP="009105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 w:bidi="hi-IN"/>
              </w:rPr>
              <w:t>2</w:t>
            </w:r>
          </w:p>
        </w:tc>
      </w:tr>
    </w:tbl>
    <w:p w:rsidR="005831BD" w:rsidRPr="00F32B89" w:rsidRDefault="005831BD" w:rsidP="005831B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eastAsia="hi-IN" w:bidi="ru-RU"/>
        </w:rPr>
      </w:pPr>
    </w:p>
    <w:p w:rsidR="005831BD" w:rsidRPr="00F32B89" w:rsidRDefault="005831BD" w:rsidP="005831B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eastAsia="hi-IN" w:bidi="ru-RU"/>
        </w:rPr>
      </w:pPr>
    </w:p>
    <w:p w:rsidR="005831BD" w:rsidRPr="00F32B89" w:rsidRDefault="005831BD" w:rsidP="005831B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eastAsia="hi-IN" w:bidi="ru-RU"/>
        </w:rPr>
      </w:pPr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ru-RU"/>
        </w:rPr>
        <w:t xml:space="preserve">В разработке </w:t>
      </w:r>
      <w:r w:rsidR="009538EE" w:rsidRPr="00F32B89">
        <w:rPr>
          <w:rFonts w:ascii="Times New Roman" w:eastAsia="SimSun" w:hAnsi="Times New Roman"/>
          <w:kern w:val="1"/>
          <w:sz w:val="24"/>
          <w:szCs w:val="24"/>
          <w:lang w:eastAsia="hi-IN" w:bidi="ru-RU"/>
        </w:rPr>
        <w:t>ООП</w:t>
      </w:r>
      <w:r w:rsidRPr="00F32B89">
        <w:rPr>
          <w:rFonts w:ascii="Times New Roman" w:eastAsia="SimSun" w:hAnsi="Times New Roman"/>
          <w:kern w:val="1"/>
          <w:sz w:val="24"/>
          <w:szCs w:val="24"/>
          <w:lang w:eastAsia="hi-IN" w:bidi="ru-RU"/>
        </w:rPr>
        <w:t xml:space="preserve"> ДО участвовали:</w:t>
      </w:r>
    </w:p>
    <w:p w:rsidR="005831BD" w:rsidRPr="00F32B89" w:rsidRDefault="00393091" w:rsidP="0019057A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Терещенко И.В.</w:t>
      </w:r>
      <w:r w:rsidR="005831BD" w:rsidRPr="00F32B89">
        <w:rPr>
          <w:rFonts w:ascii="Times New Roman" w:eastAsia="Times New Roman" w:hAnsi="Times New Roman"/>
          <w:sz w:val="24"/>
          <w:szCs w:val="20"/>
          <w:lang w:eastAsia="ru-RU"/>
        </w:rPr>
        <w:t xml:space="preserve"> – старший воспитатель </w:t>
      </w:r>
      <w:r w:rsidRPr="00F32B89">
        <w:rPr>
          <w:rFonts w:ascii="Times New Roman" w:eastAsia="Times New Roman" w:hAnsi="Times New Roman"/>
          <w:sz w:val="24"/>
          <w:szCs w:val="20"/>
          <w:lang w:eastAsia="ru-RU"/>
        </w:rPr>
        <w:t>(высшая квалификационная категория)</w:t>
      </w:r>
    </w:p>
    <w:p w:rsidR="005831BD" w:rsidRPr="00F32B89" w:rsidRDefault="00393091" w:rsidP="0019057A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Чурилова </w:t>
      </w:r>
      <w:proofErr w:type="gramStart"/>
      <w:r>
        <w:rPr>
          <w:rFonts w:ascii="Times New Roman" w:eastAsia="Times New Roman" w:hAnsi="Times New Roman"/>
          <w:sz w:val="24"/>
          <w:szCs w:val="20"/>
          <w:lang w:eastAsia="ru-RU"/>
        </w:rPr>
        <w:t>М.А.</w:t>
      </w:r>
      <w:r w:rsidR="00440909" w:rsidRPr="00F32B89">
        <w:rPr>
          <w:rFonts w:ascii="Times New Roman" w:eastAsia="Times New Roman" w:hAnsi="Times New Roman"/>
          <w:sz w:val="24"/>
          <w:szCs w:val="20"/>
          <w:lang w:eastAsia="ru-RU"/>
        </w:rPr>
        <w:t>.</w:t>
      </w:r>
      <w:proofErr w:type="gramEnd"/>
      <w:r w:rsidR="005831BD" w:rsidRPr="00F32B89">
        <w:rPr>
          <w:rFonts w:ascii="Times New Roman" w:eastAsia="Times New Roman" w:hAnsi="Times New Roman"/>
          <w:sz w:val="24"/>
          <w:szCs w:val="20"/>
          <w:lang w:eastAsia="ru-RU"/>
        </w:rPr>
        <w:t xml:space="preserve"> – инструктор по фи</w:t>
      </w:r>
      <w:r w:rsidR="00656D4C">
        <w:rPr>
          <w:rFonts w:ascii="Times New Roman" w:eastAsia="Times New Roman" w:hAnsi="Times New Roman"/>
          <w:sz w:val="24"/>
          <w:szCs w:val="20"/>
          <w:lang w:eastAsia="ru-RU"/>
        </w:rPr>
        <w:t>зической культуре (первая квалификационная категория</w:t>
      </w:r>
      <w:r w:rsidR="005831BD" w:rsidRPr="00F32B89">
        <w:rPr>
          <w:rFonts w:ascii="Times New Roman" w:eastAsia="Times New Roman" w:hAnsi="Times New Roman"/>
          <w:sz w:val="24"/>
          <w:szCs w:val="20"/>
          <w:lang w:eastAsia="ru-RU"/>
        </w:rPr>
        <w:t>)</w:t>
      </w:r>
    </w:p>
    <w:p w:rsidR="005831BD" w:rsidRPr="00F32B89" w:rsidRDefault="00440909" w:rsidP="0019057A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32B89">
        <w:rPr>
          <w:rFonts w:ascii="Times New Roman" w:eastAsia="Times New Roman" w:hAnsi="Times New Roman"/>
          <w:sz w:val="24"/>
          <w:szCs w:val="20"/>
          <w:lang w:eastAsia="ru-RU"/>
        </w:rPr>
        <w:t>Лосева Т.В.</w:t>
      </w:r>
      <w:r w:rsidR="005831BD" w:rsidRPr="00F32B89">
        <w:rPr>
          <w:rFonts w:ascii="Times New Roman" w:eastAsia="Times New Roman" w:hAnsi="Times New Roman"/>
          <w:sz w:val="24"/>
          <w:szCs w:val="20"/>
          <w:lang w:eastAsia="ru-RU"/>
        </w:rPr>
        <w:t xml:space="preserve"> – педагог – психолог (</w:t>
      </w:r>
      <w:r w:rsidRPr="00F32B89">
        <w:rPr>
          <w:rFonts w:ascii="Times New Roman" w:eastAsia="Times New Roman" w:hAnsi="Times New Roman"/>
          <w:sz w:val="24"/>
          <w:szCs w:val="20"/>
          <w:lang w:eastAsia="ru-RU"/>
        </w:rPr>
        <w:t>высшая</w:t>
      </w:r>
      <w:r w:rsidR="005831BD" w:rsidRPr="00F32B89">
        <w:rPr>
          <w:rFonts w:ascii="Times New Roman" w:eastAsia="Times New Roman" w:hAnsi="Times New Roman"/>
          <w:sz w:val="24"/>
          <w:szCs w:val="20"/>
          <w:lang w:eastAsia="ru-RU"/>
        </w:rPr>
        <w:t xml:space="preserve"> квалификационная категория)</w:t>
      </w:r>
    </w:p>
    <w:p w:rsidR="005831BD" w:rsidRPr="00F32B89" w:rsidRDefault="00440909" w:rsidP="0019057A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32B89">
        <w:rPr>
          <w:rFonts w:ascii="Times New Roman" w:eastAsia="Times New Roman" w:hAnsi="Times New Roman"/>
          <w:sz w:val="24"/>
          <w:szCs w:val="20"/>
          <w:lang w:eastAsia="ru-RU"/>
        </w:rPr>
        <w:t>Рогачева С.Н.</w:t>
      </w:r>
      <w:r w:rsidR="005831BD" w:rsidRPr="00F32B89">
        <w:rPr>
          <w:rFonts w:ascii="Times New Roman" w:eastAsia="Times New Roman" w:hAnsi="Times New Roman"/>
          <w:sz w:val="24"/>
          <w:szCs w:val="20"/>
          <w:lang w:eastAsia="ru-RU"/>
        </w:rPr>
        <w:t xml:space="preserve"> – учитель – логопед (высшая квалификационная категория)</w:t>
      </w:r>
    </w:p>
    <w:p w:rsidR="005831BD" w:rsidRPr="00F32B89" w:rsidRDefault="00440909" w:rsidP="0019057A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spellStart"/>
      <w:r w:rsidRPr="00F32B89">
        <w:rPr>
          <w:rFonts w:ascii="Times New Roman" w:eastAsia="Times New Roman" w:hAnsi="Times New Roman"/>
          <w:sz w:val="24"/>
          <w:szCs w:val="20"/>
          <w:lang w:eastAsia="ru-RU"/>
        </w:rPr>
        <w:t>Фукалова</w:t>
      </w:r>
      <w:proofErr w:type="spellEnd"/>
      <w:r w:rsidRPr="00F32B89">
        <w:rPr>
          <w:rFonts w:ascii="Times New Roman" w:eastAsia="Times New Roman" w:hAnsi="Times New Roman"/>
          <w:sz w:val="24"/>
          <w:szCs w:val="20"/>
          <w:lang w:eastAsia="ru-RU"/>
        </w:rPr>
        <w:t xml:space="preserve"> Т.Н.</w:t>
      </w:r>
      <w:r w:rsidR="005831BD" w:rsidRPr="00F32B89">
        <w:rPr>
          <w:rFonts w:ascii="Times New Roman" w:eastAsia="Times New Roman" w:hAnsi="Times New Roman"/>
          <w:sz w:val="24"/>
          <w:szCs w:val="20"/>
          <w:lang w:eastAsia="ru-RU"/>
        </w:rPr>
        <w:t xml:space="preserve"> воспитатель (</w:t>
      </w:r>
      <w:r w:rsidRPr="00F32B89">
        <w:rPr>
          <w:rFonts w:ascii="Times New Roman" w:eastAsia="Times New Roman" w:hAnsi="Times New Roman"/>
          <w:sz w:val="24"/>
          <w:szCs w:val="20"/>
          <w:lang w:eastAsia="ru-RU"/>
        </w:rPr>
        <w:t>высшая</w:t>
      </w:r>
      <w:r w:rsidR="005831BD" w:rsidRPr="00F32B89">
        <w:rPr>
          <w:rFonts w:ascii="Times New Roman" w:eastAsia="Times New Roman" w:hAnsi="Times New Roman"/>
          <w:sz w:val="24"/>
          <w:szCs w:val="20"/>
          <w:lang w:eastAsia="ru-RU"/>
        </w:rPr>
        <w:t xml:space="preserve"> квалификационная категория)</w:t>
      </w:r>
    </w:p>
    <w:p w:rsidR="005831BD" w:rsidRPr="00F32B89" w:rsidRDefault="00393091" w:rsidP="0019057A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Семенова Т.В.</w:t>
      </w:r>
      <w:r w:rsidR="005831BD" w:rsidRPr="00F32B89">
        <w:rPr>
          <w:rFonts w:ascii="Times New Roman" w:eastAsia="Times New Roman" w:hAnsi="Times New Roman"/>
          <w:sz w:val="24"/>
          <w:szCs w:val="20"/>
          <w:lang w:eastAsia="ru-RU"/>
        </w:rPr>
        <w:t xml:space="preserve"> – воспитатель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(первая квалификационная категория</w:t>
      </w:r>
      <w:r w:rsidRPr="00F32B89">
        <w:rPr>
          <w:rFonts w:ascii="Times New Roman" w:eastAsia="Times New Roman" w:hAnsi="Times New Roman"/>
          <w:sz w:val="24"/>
          <w:szCs w:val="20"/>
          <w:lang w:eastAsia="ru-RU"/>
        </w:rPr>
        <w:t>)</w:t>
      </w:r>
    </w:p>
    <w:p w:rsidR="005831BD" w:rsidRPr="00F32B89" w:rsidRDefault="005831BD" w:rsidP="00656D4C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927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D35DC8" w:rsidRDefault="00D35DC8" w:rsidP="00440909">
      <w:pPr>
        <w:pStyle w:val="a7"/>
        <w:autoSpaceDE w:val="0"/>
        <w:autoSpaceDN w:val="0"/>
        <w:adjustRightInd w:val="0"/>
        <w:ind w:left="567" w:right="113"/>
        <w:jc w:val="both"/>
        <w:rPr>
          <w:rFonts w:ascii="Times New Roman" w:hAnsi="Times New Roman"/>
          <w:i/>
          <w:sz w:val="24"/>
        </w:rPr>
      </w:pPr>
    </w:p>
    <w:p w:rsidR="00393091" w:rsidRDefault="00393091" w:rsidP="00440909">
      <w:pPr>
        <w:pStyle w:val="a7"/>
        <w:autoSpaceDE w:val="0"/>
        <w:autoSpaceDN w:val="0"/>
        <w:adjustRightInd w:val="0"/>
        <w:ind w:left="567" w:right="113"/>
        <w:jc w:val="both"/>
        <w:rPr>
          <w:rFonts w:ascii="Times New Roman" w:hAnsi="Times New Roman"/>
          <w:i/>
          <w:sz w:val="24"/>
        </w:rPr>
      </w:pPr>
    </w:p>
    <w:p w:rsidR="00C10868" w:rsidRDefault="00C10868" w:rsidP="00440909">
      <w:pPr>
        <w:pStyle w:val="a7"/>
        <w:autoSpaceDE w:val="0"/>
        <w:autoSpaceDN w:val="0"/>
        <w:adjustRightInd w:val="0"/>
        <w:ind w:left="567" w:right="113"/>
        <w:jc w:val="both"/>
        <w:rPr>
          <w:rFonts w:ascii="Times New Roman" w:hAnsi="Times New Roman"/>
          <w:i/>
          <w:sz w:val="24"/>
        </w:rPr>
      </w:pPr>
    </w:p>
    <w:p w:rsidR="00393091" w:rsidRPr="00816857" w:rsidRDefault="00393091" w:rsidP="00440909">
      <w:pPr>
        <w:pStyle w:val="a7"/>
        <w:autoSpaceDE w:val="0"/>
        <w:autoSpaceDN w:val="0"/>
        <w:adjustRightInd w:val="0"/>
        <w:ind w:left="567" w:right="113"/>
        <w:jc w:val="both"/>
        <w:rPr>
          <w:rFonts w:ascii="Times New Roman" w:hAnsi="Times New Roman"/>
          <w:i/>
          <w:sz w:val="24"/>
        </w:rPr>
      </w:pPr>
    </w:p>
    <w:p w:rsidR="00FC6394" w:rsidRPr="00F32B89" w:rsidRDefault="007F7E18" w:rsidP="00816857">
      <w:pPr>
        <w:autoSpaceDE w:val="0"/>
        <w:autoSpaceDN w:val="0"/>
        <w:adjustRightInd w:val="0"/>
        <w:spacing w:after="0" w:line="240" w:lineRule="auto"/>
        <w:ind w:left="170" w:right="113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F32B89">
        <w:rPr>
          <w:rFonts w:ascii="Times New Roman" w:hAnsi="Times New Roman"/>
          <w:b/>
          <w:color w:val="0D0D0D" w:themeColor="text1" w:themeTint="F2"/>
          <w:sz w:val="24"/>
          <w:szCs w:val="24"/>
        </w:rPr>
        <w:lastRenderedPageBreak/>
        <w:t>1.5</w:t>
      </w:r>
      <w:r w:rsidR="00FC6394" w:rsidRPr="00F32B8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О</w:t>
      </w:r>
      <w:r w:rsidR="00C21AD5" w:rsidRPr="00F32B89">
        <w:rPr>
          <w:rFonts w:ascii="Times New Roman" w:hAnsi="Times New Roman"/>
          <w:b/>
          <w:color w:val="0D0D0D" w:themeColor="text1" w:themeTint="F2"/>
          <w:sz w:val="24"/>
          <w:szCs w:val="24"/>
        </w:rPr>
        <w:t>писание планируемых результатов освоения программы в виде требований к целевым ориентирам</w:t>
      </w:r>
      <w:r w:rsidR="00FC6394" w:rsidRPr="00F32B89">
        <w:rPr>
          <w:rFonts w:ascii="Times New Roman" w:hAnsi="Times New Roman"/>
          <w:b/>
          <w:color w:val="0D0D0D" w:themeColor="text1" w:themeTint="F2"/>
          <w:sz w:val="24"/>
          <w:szCs w:val="24"/>
        </w:rPr>
        <w:t>.</w:t>
      </w:r>
    </w:p>
    <w:p w:rsidR="0095397A" w:rsidRPr="00F32B89" w:rsidRDefault="0095397A" w:rsidP="00816857">
      <w:pPr>
        <w:autoSpaceDE w:val="0"/>
        <w:autoSpaceDN w:val="0"/>
        <w:adjustRightInd w:val="0"/>
        <w:spacing w:after="0" w:line="240" w:lineRule="auto"/>
        <w:ind w:left="170" w:right="11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>Целевые ориентиры дошкольного обра</w:t>
      </w:r>
      <w:r w:rsidR="004204DD" w:rsidRPr="00F32B89">
        <w:rPr>
          <w:rFonts w:ascii="Times New Roman" w:hAnsi="Times New Roman"/>
          <w:color w:val="000000"/>
          <w:sz w:val="24"/>
          <w:szCs w:val="24"/>
        </w:rPr>
        <w:t xml:space="preserve">зования, изложенные в ФГОС ДО, </w:t>
      </w:r>
      <w:r w:rsidRPr="00F32B89">
        <w:rPr>
          <w:rFonts w:ascii="Times New Roman" w:hAnsi="Times New Roman"/>
          <w:color w:val="000000"/>
          <w:sz w:val="24"/>
          <w:szCs w:val="24"/>
        </w:rPr>
        <w:t>являются общими для всего образовательного пространства Российской Федерации</w:t>
      </w:r>
      <w:r w:rsidR="00934F59" w:rsidRPr="00F32B89">
        <w:rPr>
          <w:rFonts w:ascii="Times New Roman" w:hAnsi="Times New Roman"/>
          <w:color w:val="000000"/>
          <w:sz w:val="24"/>
          <w:szCs w:val="24"/>
        </w:rPr>
        <w:t xml:space="preserve">, их следует рассматривать как </w:t>
      </w:r>
      <w:r w:rsidRPr="00F32B89">
        <w:rPr>
          <w:rFonts w:ascii="Times New Roman" w:hAnsi="Times New Roman"/>
          <w:color w:val="000000"/>
          <w:sz w:val="24"/>
          <w:szCs w:val="24"/>
        </w:rPr>
        <w:t>со</w:t>
      </w:r>
      <w:r w:rsidR="00A8509C" w:rsidRPr="00F32B89">
        <w:rPr>
          <w:rFonts w:ascii="Times New Roman" w:hAnsi="Times New Roman"/>
          <w:color w:val="000000"/>
          <w:sz w:val="24"/>
          <w:szCs w:val="24"/>
        </w:rPr>
        <w:t xml:space="preserve">циально-нормативные возрастные </w:t>
      </w:r>
      <w:r w:rsidRPr="00F32B89">
        <w:rPr>
          <w:rFonts w:ascii="Times New Roman" w:hAnsi="Times New Roman"/>
          <w:color w:val="000000"/>
          <w:sz w:val="24"/>
          <w:szCs w:val="24"/>
        </w:rPr>
        <w:t>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95397A" w:rsidRPr="00F32B89" w:rsidRDefault="00D67F48" w:rsidP="00816857">
      <w:pPr>
        <w:autoSpaceDE w:val="0"/>
        <w:autoSpaceDN w:val="0"/>
        <w:adjustRightInd w:val="0"/>
        <w:spacing w:after="0" w:line="240" w:lineRule="auto"/>
        <w:ind w:left="170" w:right="113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F32B89">
        <w:rPr>
          <w:rFonts w:ascii="Times New Roman" w:hAnsi="Times New Roman"/>
          <w:b/>
          <w:color w:val="0D0D0D" w:themeColor="text1" w:themeTint="F2"/>
          <w:sz w:val="24"/>
          <w:szCs w:val="24"/>
        </w:rPr>
        <w:t>Планируемые результаты освоения ООП</w:t>
      </w:r>
      <w:r w:rsidR="0095397A" w:rsidRPr="00F32B8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в раннем возрасте</w:t>
      </w:r>
    </w:p>
    <w:p w:rsidR="0095397A" w:rsidRPr="00F32B89" w:rsidRDefault="0095397A" w:rsidP="0019057A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/>
          <w:sz w:val="24"/>
        </w:rPr>
      </w:pPr>
      <w:r w:rsidRPr="00F32B89">
        <w:rPr>
          <w:rFonts w:ascii="Times New Roman" w:hAnsi="Times New Roman"/>
          <w:color w:val="000000"/>
          <w:sz w:val="24"/>
        </w:rPr>
        <w:t>Ребёнок интересуется окружающими предметами и активно действует с ними; эмоционально вовлечён в действия с игрушками и другими предметами, стремится проявлять настойчивость в достижении результата своих действий.</w:t>
      </w:r>
    </w:p>
    <w:p w:rsidR="0095397A" w:rsidRPr="00F32B89" w:rsidRDefault="0095397A" w:rsidP="0019057A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/>
          <w:sz w:val="24"/>
        </w:rPr>
      </w:pPr>
      <w:r w:rsidRPr="00F32B89">
        <w:rPr>
          <w:rFonts w:ascii="Times New Roman" w:hAnsi="Times New Roman"/>
          <w:color w:val="000000"/>
          <w:sz w:val="24"/>
        </w:rPr>
        <w:t xml:space="preserve">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поведении.  </w:t>
      </w:r>
    </w:p>
    <w:p w:rsidR="0095397A" w:rsidRPr="00F32B89" w:rsidRDefault="0095397A" w:rsidP="0019057A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/>
          <w:sz w:val="24"/>
        </w:rPr>
      </w:pPr>
      <w:r w:rsidRPr="00F32B89">
        <w:rPr>
          <w:rFonts w:ascii="Times New Roman" w:hAnsi="Times New Roman"/>
          <w:color w:val="000000"/>
          <w:sz w:val="24"/>
        </w:rPr>
        <w:t>Владеет активной речью, включённой в общение; может обращаться с вопросами и просьбами, понимает речь взрослы</w:t>
      </w:r>
      <w:r w:rsidR="00E13E3D" w:rsidRPr="00F32B89">
        <w:rPr>
          <w:rFonts w:ascii="Times New Roman" w:hAnsi="Times New Roman"/>
          <w:color w:val="000000"/>
          <w:sz w:val="24"/>
        </w:rPr>
        <w:t xml:space="preserve">х; знает названия окружающих </w:t>
      </w:r>
      <w:r w:rsidRPr="00F32B89">
        <w:rPr>
          <w:rFonts w:ascii="Times New Roman" w:hAnsi="Times New Roman"/>
          <w:color w:val="000000"/>
          <w:sz w:val="24"/>
        </w:rPr>
        <w:t>предметов и игрушек.</w:t>
      </w:r>
    </w:p>
    <w:p w:rsidR="0095397A" w:rsidRPr="00F32B89" w:rsidRDefault="0095397A" w:rsidP="0019057A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/>
          <w:sz w:val="24"/>
        </w:rPr>
      </w:pPr>
      <w:r w:rsidRPr="00F32B89">
        <w:rPr>
          <w:rFonts w:ascii="Times New Roman" w:hAnsi="Times New Roman"/>
          <w:color w:val="000000"/>
          <w:sz w:val="24"/>
        </w:rPr>
        <w:t>Стремится к общению с взрослыми и активно подражает им в движениях и действиях; появляются игры, в которых ребёнок воспроизводит действия взрослого.</w:t>
      </w:r>
    </w:p>
    <w:p w:rsidR="0095397A" w:rsidRPr="00F32B89" w:rsidRDefault="0095397A" w:rsidP="0019057A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/>
          <w:sz w:val="24"/>
        </w:rPr>
      </w:pPr>
      <w:r w:rsidRPr="00F32B89">
        <w:rPr>
          <w:rFonts w:ascii="Times New Roman" w:hAnsi="Times New Roman"/>
          <w:color w:val="000000"/>
          <w:sz w:val="24"/>
        </w:rPr>
        <w:t>Проявляет интерес к сверстникам; наблюдает за их действиями и подражает им.</w:t>
      </w:r>
    </w:p>
    <w:p w:rsidR="0095397A" w:rsidRPr="00F32B89" w:rsidRDefault="0095397A" w:rsidP="0019057A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/>
          <w:sz w:val="24"/>
        </w:rPr>
      </w:pPr>
      <w:r w:rsidRPr="00F32B89">
        <w:rPr>
          <w:rFonts w:ascii="Times New Roman" w:hAnsi="Times New Roman"/>
          <w:color w:val="000000"/>
          <w:sz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искусства.</w:t>
      </w:r>
    </w:p>
    <w:p w:rsidR="0095397A" w:rsidRPr="00F32B89" w:rsidRDefault="0095397A" w:rsidP="0019057A">
      <w:pPr>
        <w:pStyle w:val="a7"/>
        <w:numPr>
          <w:ilvl w:val="0"/>
          <w:numId w:val="14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/>
          <w:sz w:val="24"/>
        </w:rPr>
      </w:pPr>
      <w:r w:rsidRPr="00F32B89">
        <w:rPr>
          <w:rFonts w:ascii="Times New Roman" w:hAnsi="Times New Roman"/>
          <w:color w:val="000000"/>
          <w:sz w:val="24"/>
        </w:rPr>
        <w:t>У ребёнка развита крупная моторика, он стремится осваивать различные виды движени</w:t>
      </w:r>
      <w:r w:rsidR="00A67F31" w:rsidRPr="00F32B89">
        <w:rPr>
          <w:rFonts w:ascii="Times New Roman" w:hAnsi="Times New Roman"/>
          <w:color w:val="000000"/>
          <w:sz w:val="24"/>
        </w:rPr>
        <w:t xml:space="preserve">я (бег, лазанье, перешагивание </w:t>
      </w:r>
      <w:r w:rsidRPr="00F32B89">
        <w:rPr>
          <w:rFonts w:ascii="Times New Roman" w:hAnsi="Times New Roman"/>
          <w:color w:val="000000"/>
          <w:sz w:val="24"/>
        </w:rPr>
        <w:t>пр.).</w:t>
      </w:r>
    </w:p>
    <w:p w:rsidR="0095397A" w:rsidRPr="00F32B89" w:rsidRDefault="00D67F48" w:rsidP="00816857">
      <w:pPr>
        <w:autoSpaceDE w:val="0"/>
        <w:autoSpaceDN w:val="0"/>
        <w:adjustRightInd w:val="0"/>
        <w:spacing w:after="0" w:line="240" w:lineRule="auto"/>
        <w:ind w:left="170" w:right="11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32B89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освоения ООП</w:t>
      </w:r>
      <w:r w:rsidR="007E1A9D" w:rsidRPr="00F32B89">
        <w:rPr>
          <w:rFonts w:ascii="Times New Roman" w:hAnsi="Times New Roman"/>
          <w:b/>
          <w:color w:val="000000"/>
          <w:sz w:val="24"/>
          <w:szCs w:val="24"/>
        </w:rPr>
        <w:t xml:space="preserve"> в виде целевых ориентиров</w:t>
      </w:r>
      <w:r w:rsidR="00162C66" w:rsidRPr="00F32B89">
        <w:rPr>
          <w:rFonts w:ascii="Times New Roman" w:hAnsi="Times New Roman"/>
          <w:b/>
          <w:color w:val="000000"/>
          <w:sz w:val="24"/>
          <w:szCs w:val="24"/>
        </w:rPr>
        <w:t xml:space="preserve"> на этапе завершения </w:t>
      </w:r>
      <w:r w:rsidR="0095397A" w:rsidRPr="00F32B89">
        <w:rPr>
          <w:rFonts w:ascii="Times New Roman" w:hAnsi="Times New Roman"/>
          <w:b/>
          <w:color w:val="000000"/>
          <w:sz w:val="24"/>
          <w:szCs w:val="24"/>
        </w:rPr>
        <w:t>дошкольного образования</w:t>
      </w:r>
    </w:p>
    <w:p w:rsidR="0095397A" w:rsidRPr="00F32B89" w:rsidRDefault="0095397A" w:rsidP="0019057A">
      <w:pPr>
        <w:pStyle w:val="a7"/>
        <w:numPr>
          <w:ilvl w:val="0"/>
          <w:numId w:val="15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/>
          <w:sz w:val="24"/>
        </w:rPr>
      </w:pPr>
      <w:r w:rsidRPr="00F32B89">
        <w:rPr>
          <w:rFonts w:ascii="Times New Roman" w:hAnsi="Times New Roman"/>
          <w:color w:val="000000"/>
          <w:sz w:val="24"/>
        </w:rPr>
        <w:t>Ребёнок овладевает о</w:t>
      </w:r>
      <w:r w:rsidR="00162C66" w:rsidRPr="00F32B89">
        <w:rPr>
          <w:rFonts w:ascii="Times New Roman" w:hAnsi="Times New Roman"/>
          <w:color w:val="000000"/>
          <w:sz w:val="24"/>
        </w:rPr>
        <w:t xml:space="preserve">сновными культурными способами </w:t>
      </w:r>
      <w:r w:rsidRPr="00F32B89">
        <w:rPr>
          <w:rFonts w:ascii="Times New Roman" w:hAnsi="Times New Roman"/>
          <w:color w:val="000000"/>
          <w:sz w:val="24"/>
        </w:rPr>
        <w:t xml:space="preserve">деятельности, проявляет инициативу и самостоятельность в разных видах деятельности – игре, общении, познавательно – исследовательской деятельности, конструировании и </w:t>
      </w:r>
      <w:proofErr w:type="spellStart"/>
      <w:r w:rsidRPr="00F32B89">
        <w:rPr>
          <w:rFonts w:ascii="Times New Roman" w:hAnsi="Times New Roman"/>
          <w:color w:val="000000"/>
          <w:sz w:val="24"/>
        </w:rPr>
        <w:t>др</w:t>
      </w:r>
      <w:proofErr w:type="spellEnd"/>
      <w:r w:rsidRPr="00F32B89">
        <w:rPr>
          <w:rFonts w:ascii="Times New Roman" w:hAnsi="Times New Roman"/>
          <w:color w:val="000000"/>
          <w:sz w:val="24"/>
        </w:rPr>
        <w:t>; способен выбирать себе род занятий, участников по совместной деятельности.</w:t>
      </w:r>
    </w:p>
    <w:p w:rsidR="003A6798" w:rsidRPr="00F32B89" w:rsidRDefault="0095397A" w:rsidP="0019057A">
      <w:pPr>
        <w:pStyle w:val="a7"/>
        <w:numPr>
          <w:ilvl w:val="0"/>
          <w:numId w:val="15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/>
          <w:sz w:val="24"/>
        </w:rPr>
      </w:pPr>
      <w:r w:rsidRPr="00F32B89">
        <w:rPr>
          <w:rFonts w:ascii="Times New Roman" w:hAnsi="Times New Roman"/>
          <w:color w:val="000000"/>
          <w:sz w:val="24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других.  Адекватно проявляет свои чувства, в том числе чувство в себя, старается разрешать конфликты.</w:t>
      </w:r>
    </w:p>
    <w:p w:rsidR="003A6798" w:rsidRPr="00F32B89" w:rsidRDefault="0095397A" w:rsidP="0019057A">
      <w:pPr>
        <w:pStyle w:val="a7"/>
        <w:numPr>
          <w:ilvl w:val="0"/>
          <w:numId w:val="15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/>
          <w:sz w:val="24"/>
        </w:rPr>
      </w:pPr>
      <w:r w:rsidRPr="00F32B89">
        <w:rPr>
          <w:rFonts w:ascii="Times New Roman" w:hAnsi="Times New Roman"/>
          <w:color w:val="000000"/>
          <w:sz w:val="24"/>
        </w:rPr>
        <w:t xml:space="preserve">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ситуацию, умеет подчиняться разным </w:t>
      </w:r>
      <w:r w:rsidR="003A6798" w:rsidRPr="00F32B89">
        <w:rPr>
          <w:rFonts w:ascii="Times New Roman" w:hAnsi="Times New Roman"/>
          <w:color w:val="000000"/>
          <w:sz w:val="24"/>
        </w:rPr>
        <w:t>правилам и социальным нормам.</w:t>
      </w:r>
    </w:p>
    <w:p w:rsidR="0095397A" w:rsidRPr="00F32B89" w:rsidRDefault="0095397A" w:rsidP="0019057A">
      <w:pPr>
        <w:pStyle w:val="a7"/>
        <w:numPr>
          <w:ilvl w:val="0"/>
          <w:numId w:val="15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/>
          <w:sz w:val="24"/>
        </w:rPr>
      </w:pPr>
      <w:r w:rsidRPr="00F32B89">
        <w:rPr>
          <w:rFonts w:ascii="Times New Roman" w:hAnsi="Times New Roman"/>
          <w:color w:val="000000"/>
          <w:sz w:val="24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грамотности.</w:t>
      </w:r>
    </w:p>
    <w:p w:rsidR="0095397A" w:rsidRPr="00F32B89" w:rsidRDefault="0095397A" w:rsidP="0019057A">
      <w:pPr>
        <w:pStyle w:val="a7"/>
        <w:numPr>
          <w:ilvl w:val="0"/>
          <w:numId w:val="15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/>
          <w:sz w:val="24"/>
        </w:rPr>
      </w:pPr>
      <w:r w:rsidRPr="00F32B89">
        <w:rPr>
          <w:rFonts w:ascii="Times New Roman" w:hAnsi="Times New Roman"/>
          <w:color w:val="000000"/>
          <w:sz w:val="24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</w:t>
      </w:r>
    </w:p>
    <w:p w:rsidR="0095397A" w:rsidRPr="00F32B89" w:rsidRDefault="0095397A" w:rsidP="0019057A">
      <w:pPr>
        <w:pStyle w:val="a7"/>
        <w:numPr>
          <w:ilvl w:val="0"/>
          <w:numId w:val="15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/>
          <w:sz w:val="24"/>
        </w:rPr>
      </w:pPr>
      <w:r w:rsidRPr="00F32B89">
        <w:rPr>
          <w:rFonts w:ascii="Times New Roman" w:hAnsi="Times New Roman"/>
          <w:color w:val="000000"/>
          <w:sz w:val="24"/>
        </w:rPr>
        <w:lastRenderedPageBreak/>
        <w:t>Ребёнок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гигиены.</w:t>
      </w:r>
    </w:p>
    <w:p w:rsidR="0095397A" w:rsidRPr="00F32B89" w:rsidRDefault="0095397A" w:rsidP="0019057A">
      <w:pPr>
        <w:pStyle w:val="a7"/>
        <w:numPr>
          <w:ilvl w:val="0"/>
          <w:numId w:val="15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/>
          <w:sz w:val="24"/>
        </w:rPr>
      </w:pPr>
      <w:r w:rsidRPr="00F32B89">
        <w:rPr>
          <w:rFonts w:ascii="Times New Roman" w:hAnsi="Times New Roman"/>
          <w:color w:val="000000"/>
          <w:sz w:val="24"/>
        </w:rPr>
        <w:t>Ребёнок проявляет любознательность, задаёт вопросы взрослым и сверстникам, интересуется причинно-следственным связями, пытается самостоятельно придумывать объяснения явлениями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</w:p>
    <w:p w:rsidR="009D41DA" w:rsidRPr="00F32B89" w:rsidRDefault="009D41DA" w:rsidP="00816857">
      <w:pPr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5397A" w:rsidRPr="00F32B89" w:rsidRDefault="00FA5B16" w:rsidP="00387DCD">
      <w:pPr>
        <w:autoSpaceDE w:val="0"/>
        <w:autoSpaceDN w:val="0"/>
        <w:adjustRightInd w:val="0"/>
        <w:spacing w:after="0" w:line="240" w:lineRule="auto"/>
        <w:ind w:left="170" w:right="113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</w:t>
      </w:r>
      <w:r w:rsidR="0095397A" w:rsidRPr="00F32B89">
        <w:rPr>
          <w:rFonts w:ascii="Times New Roman" w:hAnsi="Times New Roman"/>
          <w:color w:val="000000"/>
          <w:sz w:val="24"/>
          <w:szCs w:val="24"/>
        </w:rPr>
        <w:t xml:space="preserve">воспитания и обучения детей с </w:t>
      </w:r>
      <w:r w:rsidR="007B0D93" w:rsidRPr="00F32B89">
        <w:rPr>
          <w:rFonts w:ascii="Times New Roman" w:hAnsi="Times New Roman"/>
          <w:color w:val="000000"/>
          <w:sz w:val="24"/>
          <w:szCs w:val="24"/>
        </w:rPr>
        <w:t>ТНР и ЗПР отражены в АООП ТНР и АООП ЗПР</w:t>
      </w:r>
      <w:r w:rsidR="0095397A" w:rsidRPr="00F32B89">
        <w:rPr>
          <w:rFonts w:ascii="Times New Roman" w:hAnsi="Times New Roman"/>
          <w:color w:val="000000"/>
          <w:sz w:val="24"/>
          <w:szCs w:val="24"/>
        </w:rPr>
        <w:t>.</w:t>
      </w:r>
    </w:p>
    <w:p w:rsidR="00387DCD" w:rsidRPr="00F32B89" w:rsidRDefault="00387DCD" w:rsidP="00816857">
      <w:pPr>
        <w:autoSpaceDE w:val="0"/>
        <w:autoSpaceDN w:val="0"/>
        <w:adjustRightInd w:val="0"/>
        <w:spacing w:after="0" w:line="240" w:lineRule="auto"/>
        <w:ind w:right="113" w:firstLine="59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6187E" w:rsidRPr="00F32B89" w:rsidRDefault="0076187E" w:rsidP="00816857">
      <w:pPr>
        <w:autoSpaceDE w:val="0"/>
        <w:autoSpaceDN w:val="0"/>
        <w:adjustRightInd w:val="0"/>
        <w:spacing w:after="0" w:line="240" w:lineRule="auto"/>
        <w:ind w:right="113" w:firstLine="59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32B89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Программы.</w:t>
      </w:r>
    </w:p>
    <w:p w:rsidR="003B4817" w:rsidRPr="00F32B89" w:rsidRDefault="003B4817" w:rsidP="00816857">
      <w:pPr>
        <w:pStyle w:val="a7"/>
        <w:autoSpaceDE w:val="0"/>
        <w:autoSpaceDN w:val="0"/>
        <w:adjustRightInd w:val="0"/>
        <w:ind w:left="170" w:right="113" w:firstLine="538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 xml:space="preserve">В соответствии с ФГОС ДО,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</w:t>
      </w:r>
      <w:r w:rsidR="007E69C4" w:rsidRPr="00F32B89">
        <w:rPr>
          <w:rFonts w:ascii="Times New Roman" w:hAnsi="Times New Roman" w:cs="Times New Roman"/>
          <w:sz w:val="24"/>
        </w:rPr>
        <w:t>сопровождается</w:t>
      </w:r>
      <w:r w:rsidRPr="00F32B89">
        <w:rPr>
          <w:rFonts w:ascii="Times New Roman" w:hAnsi="Times New Roman" w:cs="Times New Roman"/>
          <w:sz w:val="24"/>
        </w:rPr>
        <w:t xml:space="preserve"> проведением промежуточных аттестаций и итоговой аттестации воспитанников. Однако педагог в ходе своей работы должен выстраивать индивидуальную траекторию развития каж</w:t>
      </w:r>
      <w:r w:rsidR="00D67F48" w:rsidRPr="00F32B89">
        <w:rPr>
          <w:rFonts w:ascii="Times New Roman" w:hAnsi="Times New Roman" w:cs="Times New Roman"/>
          <w:sz w:val="24"/>
        </w:rPr>
        <w:t>дого ребёнка. Для этого педагоги МБДОУ используют</w:t>
      </w:r>
      <w:r w:rsidRPr="00F32B89">
        <w:rPr>
          <w:rFonts w:ascii="Times New Roman" w:hAnsi="Times New Roman" w:cs="Times New Roman"/>
          <w:sz w:val="24"/>
        </w:rPr>
        <w:t xml:space="preserve"> необходим</w:t>
      </w:r>
      <w:r w:rsidR="00D67F48" w:rsidRPr="00F32B89">
        <w:rPr>
          <w:rFonts w:ascii="Times New Roman" w:hAnsi="Times New Roman" w:cs="Times New Roman"/>
          <w:sz w:val="24"/>
        </w:rPr>
        <w:t>ый</w:t>
      </w:r>
      <w:r w:rsidRPr="00F32B89">
        <w:rPr>
          <w:rFonts w:ascii="Times New Roman" w:hAnsi="Times New Roman" w:cs="Times New Roman"/>
          <w:sz w:val="24"/>
        </w:rPr>
        <w:t xml:space="preserve"> инструментарий оценк</w:t>
      </w:r>
      <w:r w:rsidR="00D67F48" w:rsidRPr="00F32B89">
        <w:rPr>
          <w:rFonts w:ascii="Times New Roman" w:hAnsi="Times New Roman" w:cs="Times New Roman"/>
          <w:sz w:val="24"/>
        </w:rPr>
        <w:t>и своей работы, который позволяет им</w:t>
      </w:r>
      <w:r w:rsidRPr="00F32B89">
        <w:rPr>
          <w:rFonts w:ascii="Times New Roman" w:hAnsi="Times New Roman" w:cs="Times New Roman"/>
          <w:sz w:val="24"/>
        </w:rPr>
        <w:t xml:space="preserve"> оптимальным образом выстраивать взаимодействие с детьми.</w:t>
      </w:r>
      <w:r w:rsidR="001F783A" w:rsidRPr="00F32B89">
        <w:rPr>
          <w:rFonts w:ascii="Times New Roman" w:hAnsi="Times New Roman" w:cs="Times New Roman"/>
          <w:sz w:val="24"/>
        </w:rPr>
        <w:t xml:space="preserve"> </w:t>
      </w:r>
      <w:r w:rsidRPr="00F32B89">
        <w:rPr>
          <w:rFonts w:ascii="Times New Roman" w:hAnsi="Times New Roman" w:cs="Times New Roman"/>
          <w:sz w:val="24"/>
        </w:rPr>
        <w:t xml:space="preserve">Такая оценка производится педагогическим работником в рамках </w:t>
      </w:r>
      <w:r w:rsidRPr="00F32B89">
        <w:rPr>
          <w:rFonts w:ascii="Times New Roman" w:hAnsi="Times New Roman" w:cs="Times New Roman"/>
          <w:i/>
          <w:sz w:val="24"/>
        </w:rPr>
        <w:t>педагогической диагностики</w:t>
      </w:r>
      <w:r w:rsidRPr="00F32B89">
        <w:rPr>
          <w:rFonts w:ascii="Times New Roman" w:hAnsi="Times New Roman" w:cs="Times New Roman"/>
          <w:sz w:val="24"/>
        </w:rPr>
        <w:t xml:space="preserve">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:rsidR="003B4817" w:rsidRPr="00F32B89" w:rsidRDefault="003B4817" w:rsidP="00816857">
      <w:pPr>
        <w:pStyle w:val="a7"/>
        <w:autoSpaceDE w:val="0"/>
        <w:autoSpaceDN w:val="0"/>
        <w:adjustRightInd w:val="0"/>
        <w:ind w:left="170" w:right="113" w:firstLine="538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 xml:space="preserve"> 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- карты наблюдений детского развития, позволяющие фиксировать индивидуальную динамику и перспективы развития каждого ребёнка в ходе:</w:t>
      </w:r>
    </w:p>
    <w:p w:rsidR="003B4817" w:rsidRPr="00F32B89" w:rsidRDefault="003B4817" w:rsidP="00816857">
      <w:pPr>
        <w:pStyle w:val="a7"/>
        <w:autoSpaceDE w:val="0"/>
        <w:autoSpaceDN w:val="0"/>
        <w:adjustRightInd w:val="0"/>
        <w:ind w:left="170" w:right="113" w:firstLine="538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 xml:space="preserve">  -</w:t>
      </w:r>
      <w:r w:rsidR="001F783A" w:rsidRPr="00F32B89">
        <w:rPr>
          <w:rFonts w:ascii="Times New Roman" w:hAnsi="Times New Roman" w:cs="Times New Roman"/>
          <w:sz w:val="24"/>
        </w:rPr>
        <w:t xml:space="preserve"> </w:t>
      </w:r>
      <w:r w:rsidRPr="00F32B89">
        <w:rPr>
          <w:rFonts w:ascii="Times New Roman" w:hAnsi="Times New Roman" w:cs="Times New Roman"/>
          <w:sz w:val="24"/>
        </w:rPr>
        <w:t>коммуникации со сверстниками и взрослыми (как меняются способы установления и поддерживания контакта, принятия совместных решений, разрешения конфликтов, лидерства и пр.)</w:t>
      </w:r>
    </w:p>
    <w:p w:rsidR="003B4817" w:rsidRPr="00F32B89" w:rsidRDefault="003B4817" w:rsidP="00816857">
      <w:pPr>
        <w:pStyle w:val="a7"/>
        <w:autoSpaceDE w:val="0"/>
        <w:autoSpaceDN w:val="0"/>
        <w:adjustRightInd w:val="0"/>
        <w:ind w:left="170" w:right="113" w:firstLine="538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 xml:space="preserve">  -</w:t>
      </w:r>
      <w:r w:rsidR="001F783A" w:rsidRPr="00F32B89">
        <w:rPr>
          <w:rFonts w:ascii="Times New Roman" w:hAnsi="Times New Roman" w:cs="Times New Roman"/>
          <w:sz w:val="24"/>
        </w:rPr>
        <w:t xml:space="preserve"> </w:t>
      </w:r>
      <w:r w:rsidRPr="00F32B89">
        <w:rPr>
          <w:rFonts w:ascii="Times New Roman" w:hAnsi="Times New Roman" w:cs="Times New Roman"/>
          <w:sz w:val="24"/>
        </w:rPr>
        <w:t>игровой деятельности</w:t>
      </w:r>
    </w:p>
    <w:p w:rsidR="003B4817" w:rsidRPr="00F32B89" w:rsidRDefault="003B4817" w:rsidP="00816857">
      <w:pPr>
        <w:pStyle w:val="a7"/>
        <w:autoSpaceDE w:val="0"/>
        <w:autoSpaceDN w:val="0"/>
        <w:adjustRightInd w:val="0"/>
        <w:ind w:left="170" w:right="113" w:firstLine="538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 xml:space="preserve">  -</w:t>
      </w:r>
      <w:r w:rsidR="001F783A" w:rsidRPr="00F32B89">
        <w:rPr>
          <w:rFonts w:ascii="Times New Roman" w:hAnsi="Times New Roman" w:cs="Times New Roman"/>
          <w:sz w:val="24"/>
        </w:rPr>
        <w:t xml:space="preserve"> </w:t>
      </w:r>
      <w:r w:rsidRPr="00F32B89">
        <w:rPr>
          <w:rFonts w:ascii="Times New Roman" w:hAnsi="Times New Roman" w:cs="Times New Roman"/>
          <w:sz w:val="24"/>
        </w:rPr>
        <w:t>познавательной деятельности (как идет развитие детских способностей, познавательной активности)</w:t>
      </w:r>
    </w:p>
    <w:p w:rsidR="003B4817" w:rsidRPr="00F32B89" w:rsidRDefault="003B4817" w:rsidP="00816857">
      <w:pPr>
        <w:pStyle w:val="a7"/>
        <w:autoSpaceDE w:val="0"/>
        <w:autoSpaceDN w:val="0"/>
        <w:adjustRightInd w:val="0"/>
        <w:ind w:left="170" w:right="113" w:firstLine="538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 xml:space="preserve">  -</w:t>
      </w:r>
      <w:r w:rsidR="001F783A" w:rsidRPr="00F32B89">
        <w:rPr>
          <w:rFonts w:ascii="Times New Roman" w:hAnsi="Times New Roman" w:cs="Times New Roman"/>
          <w:sz w:val="24"/>
        </w:rPr>
        <w:t xml:space="preserve"> </w:t>
      </w:r>
      <w:r w:rsidRPr="00F32B89">
        <w:rPr>
          <w:rFonts w:ascii="Times New Roman" w:hAnsi="Times New Roman" w:cs="Times New Roman"/>
          <w:sz w:val="24"/>
        </w:rPr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</w:t>
      </w:r>
    </w:p>
    <w:p w:rsidR="003B4817" w:rsidRPr="00F32B89" w:rsidRDefault="003B4817" w:rsidP="00816857">
      <w:pPr>
        <w:pStyle w:val="a7"/>
        <w:autoSpaceDE w:val="0"/>
        <w:autoSpaceDN w:val="0"/>
        <w:adjustRightInd w:val="0"/>
        <w:ind w:left="170" w:right="113" w:firstLine="538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 xml:space="preserve">  -</w:t>
      </w:r>
      <w:r w:rsidR="001F783A" w:rsidRPr="00F32B89">
        <w:rPr>
          <w:rFonts w:ascii="Times New Roman" w:hAnsi="Times New Roman" w:cs="Times New Roman"/>
          <w:sz w:val="24"/>
        </w:rPr>
        <w:t xml:space="preserve"> </w:t>
      </w:r>
      <w:r w:rsidRPr="00F32B89">
        <w:rPr>
          <w:rFonts w:ascii="Times New Roman" w:hAnsi="Times New Roman" w:cs="Times New Roman"/>
          <w:sz w:val="24"/>
        </w:rPr>
        <w:t>художественной деятельности</w:t>
      </w:r>
    </w:p>
    <w:p w:rsidR="003B4817" w:rsidRPr="00F32B89" w:rsidRDefault="003B4817" w:rsidP="00816857">
      <w:pPr>
        <w:pStyle w:val="a7"/>
        <w:autoSpaceDE w:val="0"/>
        <w:autoSpaceDN w:val="0"/>
        <w:adjustRightInd w:val="0"/>
        <w:ind w:left="170" w:right="113" w:firstLine="538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 xml:space="preserve">  -</w:t>
      </w:r>
      <w:r w:rsidR="001F783A" w:rsidRPr="00F32B89">
        <w:rPr>
          <w:rFonts w:ascii="Times New Roman" w:hAnsi="Times New Roman" w:cs="Times New Roman"/>
          <w:sz w:val="24"/>
        </w:rPr>
        <w:t xml:space="preserve"> </w:t>
      </w:r>
      <w:r w:rsidRPr="00F32B89">
        <w:rPr>
          <w:rFonts w:ascii="Times New Roman" w:hAnsi="Times New Roman" w:cs="Times New Roman"/>
          <w:sz w:val="24"/>
        </w:rPr>
        <w:t>физического развития.</w:t>
      </w:r>
    </w:p>
    <w:p w:rsidR="003B4817" w:rsidRPr="00F32B89" w:rsidRDefault="003B4817" w:rsidP="00816857">
      <w:pPr>
        <w:pStyle w:val="a7"/>
        <w:autoSpaceDE w:val="0"/>
        <w:autoSpaceDN w:val="0"/>
        <w:adjustRightInd w:val="0"/>
        <w:ind w:left="170" w:right="113" w:firstLine="538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 xml:space="preserve"> Результаты </w:t>
      </w:r>
      <w:r w:rsidR="001F783A" w:rsidRPr="00F32B89">
        <w:rPr>
          <w:rFonts w:ascii="Times New Roman" w:hAnsi="Times New Roman" w:cs="Times New Roman"/>
          <w:sz w:val="24"/>
        </w:rPr>
        <w:t>педагогической диагностики используются</w:t>
      </w:r>
      <w:r w:rsidRPr="00F32B89">
        <w:rPr>
          <w:rFonts w:ascii="Times New Roman" w:hAnsi="Times New Roman" w:cs="Times New Roman"/>
          <w:sz w:val="24"/>
        </w:rPr>
        <w:t xml:space="preserve"> исключительно для решения следующих образовательных задач:</w:t>
      </w:r>
    </w:p>
    <w:p w:rsidR="00177CFF" w:rsidRPr="00F32B89" w:rsidRDefault="003B4817" w:rsidP="0019057A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 xml:space="preserve">индивидуализации образования (в том числе поддержки ребёнка, построения его образовательной траектории или профессиональной коррекции </w:t>
      </w:r>
      <w:r w:rsidR="00177CFF" w:rsidRPr="00F32B89">
        <w:rPr>
          <w:rFonts w:ascii="Times New Roman" w:hAnsi="Times New Roman" w:cs="Times New Roman"/>
          <w:sz w:val="24"/>
        </w:rPr>
        <w:t>особенностей</w:t>
      </w:r>
      <w:r w:rsidRPr="00F32B89">
        <w:rPr>
          <w:rFonts w:ascii="Times New Roman" w:hAnsi="Times New Roman" w:cs="Times New Roman"/>
          <w:sz w:val="24"/>
        </w:rPr>
        <w:t xml:space="preserve"> развития)</w:t>
      </w:r>
      <w:r w:rsidR="00177CFF" w:rsidRPr="00F32B89">
        <w:rPr>
          <w:rFonts w:ascii="Times New Roman" w:hAnsi="Times New Roman" w:cs="Times New Roman"/>
          <w:sz w:val="24"/>
        </w:rPr>
        <w:t>;</w:t>
      </w:r>
    </w:p>
    <w:p w:rsidR="003B4817" w:rsidRPr="00F32B89" w:rsidRDefault="003B4817" w:rsidP="0019057A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lastRenderedPageBreak/>
        <w:t>оптимизации работы с группой детей</w:t>
      </w:r>
      <w:r w:rsidR="00177CFF" w:rsidRPr="00F32B89">
        <w:rPr>
          <w:rFonts w:ascii="Times New Roman" w:hAnsi="Times New Roman" w:cs="Times New Roman"/>
          <w:sz w:val="24"/>
        </w:rPr>
        <w:t>.</w:t>
      </w:r>
    </w:p>
    <w:p w:rsidR="00FF2033" w:rsidRPr="00F32B89" w:rsidRDefault="003B4817" w:rsidP="00816857">
      <w:pPr>
        <w:pStyle w:val="a7"/>
        <w:autoSpaceDE w:val="0"/>
        <w:autoSpaceDN w:val="0"/>
        <w:adjustRightInd w:val="0"/>
        <w:ind w:left="170" w:right="113" w:firstLine="538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 xml:space="preserve"> В ходе образо</w:t>
      </w:r>
      <w:r w:rsidR="001F783A" w:rsidRPr="00F32B89">
        <w:rPr>
          <w:rFonts w:ascii="Times New Roman" w:hAnsi="Times New Roman" w:cs="Times New Roman"/>
          <w:sz w:val="24"/>
        </w:rPr>
        <w:t xml:space="preserve">вательной деятельности педагоги создают </w:t>
      </w:r>
      <w:r w:rsidRPr="00F32B89">
        <w:rPr>
          <w:rFonts w:ascii="Times New Roman" w:hAnsi="Times New Roman" w:cs="Times New Roman"/>
          <w:sz w:val="24"/>
        </w:rPr>
        <w:t>диагностические ситуации, чтобы оценить индивидуальную динамику детей и скорректировать свои действия.</w:t>
      </w:r>
    </w:p>
    <w:p w:rsidR="00177CFF" w:rsidRPr="00F32B89" w:rsidRDefault="00177CFF" w:rsidP="00816857">
      <w:pPr>
        <w:pStyle w:val="a7"/>
        <w:autoSpaceDE w:val="0"/>
        <w:autoSpaceDN w:val="0"/>
        <w:adjustRightInd w:val="0"/>
        <w:ind w:left="170" w:right="113" w:firstLine="538"/>
        <w:jc w:val="center"/>
        <w:rPr>
          <w:rFonts w:ascii="Times New Roman" w:hAnsi="Times New Roman" w:cs="Times New Roman"/>
          <w:b/>
          <w:sz w:val="24"/>
        </w:rPr>
      </w:pPr>
      <w:r w:rsidRPr="00F32B89">
        <w:rPr>
          <w:rFonts w:ascii="Times New Roman" w:hAnsi="Times New Roman" w:cs="Times New Roman"/>
          <w:b/>
          <w:sz w:val="24"/>
        </w:rPr>
        <w:t>Мониторинг инклюзивного образовательного процесса</w:t>
      </w:r>
      <w:r w:rsidR="007F7E28" w:rsidRPr="00F32B89">
        <w:rPr>
          <w:rFonts w:ascii="Times New Roman" w:hAnsi="Times New Roman" w:cs="Times New Roman"/>
          <w:b/>
          <w:sz w:val="24"/>
        </w:rPr>
        <w:t>.</w:t>
      </w:r>
    </w:p>
    <w:p w:rsidR="00177CFF" w:rsidRPr="00F32B89" w:rsidRDefault="00177CFF" w:rsidP="00816857">
      <w:pPr>
        <w:pStyle w:val="a7"/>
        <w:autoSpaceDE w:val="0"/>
        <w:autoSpaceDN w:val="0"/>
        <w:adjustRightInd w:val="0"/>
        <w:ind w:left="170" w:right="113" w:firstLine="538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ab/>
        <w:t xml:space="preserve">В МБДОУ №53 функционируют группы </w:t>
      </w:r>
      <w:r w:rsidR="009538EE" w:rsidRPr="00F32B89">
        <w:rPr>
          <w:rFonts w:ascii="Times New Roman" w:hAnsi="Times New Roman" w:cs="Times New Roman"/>
          <w:sz w:val="24"/>
        </w:rPr>
        <w:t>компенсирующей</w:t>
      </w:r>
      <w:r w:rsidRPr="00F32B89">
        <w:rPr>
          <w:rFonts w:ascii="Times New Roman" w:hAnsi="Times New Roman" w:cs="Times New Roman"/>
          <w:sz w:val="24"/>
        </w:rPr>
        <w:t xml:space="preserve"> направленности. Деятельность данных групп сочетает в себе два организационных подхода:</w:t>
      </w:r>
    </w:p>
    <w:p w:rsidR="00177CFF" w:rsidRPr="00F32B89" w:rsidRDefault="00177CFF" w:rsidP="0019057A">
      <w:pPr>
        <w:pStyle w:val="a7"/>
        <w:numPr>
          <w:ilvl w:val="0"/>
          <w:numId w:val="2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 xml:space="preserve"> В расписании группы учтены занятия (определены помещения, время, специалисты), предусмотренные адаптированной образовательной программой ребенка с ОВЗ – как индивидуальные, так и групповые;</w:t>
      </w:r>
    </w:p>
    <w:p w:rsidR="00177CFF" w:rsidRPr="00F32B89" w:rsidRDefault="00177CFF" w:rsidP="0019057A">
      <w:pPr>
        <w:pStyle w:val="a7"/>
        <w:numPr>
          <w:ilvl w:val="0"/>
          <w:numId w:val="2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В расписании группы учтены занятия, реализующие задачи ООП.</w:t>
      </w:r>
    </w:p>
    <w:p w:rsidR="00B3389A" w:rsidRPr="00E123CC" w:rsidRDefault="00177CFF" w:rsidP="00E123CC">
      <w:pPr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Оценка</w:t>
      </w:r>
      <w:r w:rsidR="00E163AC" w:rsidRPr="00F32B89">
        <w:rPr>
          <w:rFonts w:ascii="Times New Roman" w:hAnsi="Times New Roman"/>
          <w:sz w:val="24"/>
          <w:szCs w:val="24"/>
        </w:rPr>
        <w:t xml:space="preserve"> результатов инклюзивной практики отражена в критериях эффективности образовательного процесса в соответствии с принципами инклюзии</w:t>
      </w:r>
      <w:r w:rsidR="00076C6F" w:rsidRPr="00F32B89">
        <w:rPr>
          <w:rFonts w:ascii="Times New Roman" w:hAnsi="Times New Roman"/>
          <w:sz w:val="24"/>
          <w:szCs w:val="24"/>
        </w:rPr>
        <w:t xml:space="preserve"> (</w:t>
      </w:r>
      <w:r w:rsidR="00076C6F" w:rsidRPr="00F32B89">
        <w:rPr>
          <w:rFonts w:ascii="Times New Roman" w:hAnsi="Times New Roman"/>
          <w:i/>
          <w:sz w:val="24"/>
          <w:szCs w:val="24"/>
        </w:rPr>
        <w:t>Приложение</w:t>
      </w:r>
      <w:r w:rsidR="009105D7" w:rsidRPr="00F32B89">
        <w:rPr>
          <w:rFonts w:ascii="Times New Roman" w:hAnsi="Times New Roman"/>
          <w:i/>
          <w:sz w:val="24"/>
          <w:szCs w:val="24"/>
        </w:rPr>
        <w:t xml:space="preserve"> 1</w:t>
      </w:r>
      <w:r w:rsidR="00076C6F" w:rsidRPr="00F32B89">
        <w:rPr>
          <w:rFonts w:ascii="Times New Roman" w:hAnsi="Times New Roman"/>
          <w:i/>
          <w:sz w:val="24"/>
          <w:szCs w:val="24"/>
        </w:rPr>
        <w:t>)</w:t>
      </w:r>
    </w:p>
    <w:p w:rsidR="00AE6638" w:rsidRPr="00816857" w:rsidRDefault="00AE6638" w:rsidP="00816857">
      <w:pPr>
        <w:autoSpaceDE w:val="0"/>
        <w:autoSpaceDN w:val="0"/>
        <w:adjustRightInd w:val="0"/>
        <w:spacing w:after="0" w:line="240" w:lineRule="auto"/>
        <w:ind w:left="170" w:right="113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950A0" w:rsidRPr="00F32B89" w:rsidRDefault="00C7067C" w:rsidP="00816857">
      <w:pPr>
        <w:autoSpaceDE w:val="0"/>
        <w:autoSpaceDN w:val="0"/>
        <w:adjustRightInd w:val="0"/>
        <w:spacing w:after="0" w:line="240" w:lineRule="auto"/>
        <w:ind w:left="170" w:right="11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32B89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 w:rsidR="00900FBA" w:rsidRPr="00F32B89">
        <w:rPr>
          <w:rFonts w:ascii="Times New Roman" w:hAnsi="Times New Roman"/>
          <w:b/>
          <w:i/>
          <w:color w:val="000000"/>
          <w:sz w:val="24"/>
          <w:szCs w:val="24"/>
        </w:rPr>
        <w:t xml:space="preserve"> .</w:t>
      </w:r>
      <w:r w:rsidR="00C21AD5" w:rsidRPr="00F32B89">
        <w:rPr>
          <w:rFonts w:ascii="Times New Roman" w:hAnsi="Times New Roman"/>
          <w:b/>
          <w:color w:val="000000"/>
          <w:sz w:val="24"/>
          <w:szCs w:val="24"/>
        </w:rPr>
        <w:t>Содержательный раздел программы</w:t>
      </w:r>
    </w:p>
    <w:p w:rsidR="00D0317A" w:rsidRPr="00F32B89" w:rsidRDefault="00900FBA" w:rsidP="00816857">
      <w:pPr>
        <w:autoSpaceDE w:val="0"/>
        <w:autoSpaceDN w:val="0"/>
        <w:adjustRightInd w:val="0"/>
        <w:spacing w:after="0" w:line="240" w:lineRule="auto"/>
        <w:ind w:left="170" w:right="11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32B89">
        <w:rPr>
          <w:rFonts w:ascii="Times New Roman" w:hAnsi="Times New Roman"/>
          <w:b/>
          <w:color w:val="000000"/>
          <w:sz w:val="24"/>
          <w:szCs w:val="24"/>
        </w:rPr>
        <w:t xml:space="preserve">2.1 </w:t>
      </w:r>
      <w:r w:rsidR="00D0317A" w:rsidRPr="00F32B89">
        <w:rPr>
          <w:rFonts w:ascii="Times New Roman" w:hAnsi="Times New Roman"/>
          <w:b/>
          <w:color w:val="000000"/>
          <w:sz w:val="24"/>
          <w:szCs w:val="24"/>
        </w:rPr>
        <w:t>О</w:t>
      </w:r>
      <w:r w:rsidR="00C21AD5" w:rsidRPr="00F32B89">
        <w:rPr>
          <w:rFonts w:ascii="Times New Roman" w:hAnsi="Times New Roman"/>
          <w:b/>
          <w:color w:val="000000"/>
          <w:sz w:val="24"/>
          <w:szCs w:val="24"/>
        </w:rPr>
        <w:t xml:space="preserve">писание образовательной </w:t>
      </w:r>
      <w:r w:rsidR="00B826BD" w:rsidRPr="00F32B89">
        <w:rPr>
          <w:rFonts w:ascii="Times New Roman" w:hAnsi="Times New Roman"/>
          <w:b/>
          <w:color w:val="000000"/>
          <w:sz w:val="24"/>
          <w:szCs w:val="24"/>
        </w:rPr>
        <w:t>деятельности</w:t>
      </w:r>
      <w:r w:rsidR="00B826BD" w:rsidRPr="00F32B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826BD" w:rsidRPr="00F32B89">
        <w:rPr>
          <w:rFonts w:ascii="Times New Roman" w:hAnsi="Times New Roman"/>
          <w:b/>
          <w:color w:val="000000"/>
          <w:sz w:val="24"/>
          <w:szCs w:val="24"/>
        </w:rPr>
        <w:t>в</w:t>
      </w:r>
      <w:r w:rsidR="00C21AD5" w:rsidRPr="00F32B89">
        <w:rPr>
          <w:rFonts w:ascii="Times New Roman" w:hAnsi="Times New Roman"/>
          <w:b/>
          <w:color w:val="000000"/>
          <w:sz w:val="24"/>
          <w:szCs w:val="24"/>
        </w:rPr>
        <w:t xml:space="preserve"> соответствии</w:t>
      </w:r>
      <w:r w:rsidR="00B826BD" w:rsidRPr="00F32B89">
        <w:rPr>
          <w:rFonts w:ascii="Times New Roman" w:hAnsi="Times New Roman"/>
          <w:b/>
          <w:color w:val="000000"/>
          <w:sz w:val="24"/>
          <w:szCs w:val="24"/>
        </w:rPr>
        <w:t xml:space="preserve"> с направлениями развития </w:t>
      </w:r>
      <w:r w:rsidR="00900D63" w:rsidRPr="00F32B89">
        <w:rPr>
          <w:rFonts w:ascii="Times New Roman" w:hAnsi="Times New Roman"/>
          <w:b/>
          <w:color w:val="000000"/>
          <w:sz w:val="24"/>
          <w:szCs w:val="24"/>
        </w:rPr>
        <w:t>ребенка, представленными</w:t>
      </w:r>
      <w:r w:rsidR="00B826BD" w:rsidRPr="00F32B89">
        <w:rPr>
          <w:rFonts w:ascii="Times New Roman" w:hAnsi="Times New Roman"/>
          <w:b/>
          <w:color w:val="000000"/>
          <w:sz w:val="24"/>
          <w:szCs w:val="24"/>
        </w:rPr>
        <w:t xml:space="preserve"> в пяти образовательных областях.</w:t>
      </w:r>
    </w:p>
    <w:p w:rsidR="0031425D" w:rsidRPr="00F32B89" w:rsidRDefault="00D84583" w:rsidP="00816857">
      <w:pPr>
        <w:autoSpaceDE w:val="0"/>
        <w:autoSpaceDN w:val="0"/>
        <w:adjustRightInd w:val="0"/>
        <w:spacing w:after="0" w:line="240" w:lineRule="auto"/>
        <w:ind w:left="170" w:right="113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32B89">
        <w:rPr>
          <w:rFonts w:ascii="Times New Roman" w:hAnsi="Times New Roman"/>
          <w:color w:val="000000"/>
          <w:sz w:val="24"/>
          <w:szCs w:val="24"/>
        </w:rPr>
        <w:t>Согласно Федеральному государственном</w:t>
      </w:r>
      <w:r w:rsidR="00C36A58" w:rsidRPr="00F32B89">
        <w:rPr>
          <w:rFonts w:ascii="Times New Roman" w:hAnsi="Times New Roman"/>
          <w:color w:val="000000"/>
          <w:sz w:val="24"/>
          <w:szCs w:val="24"/>
        </w:rPr>
        <w:t xml:space="preserve">у   образовательному стандарту </w:t>
      </w:r>
      <w:r w:rsidRPr="00F32B89">
        <w:rPr>
          <w:rFonts w:ascii="Times New Roman" w:hAnsi="Times New Roman"/>
          <w:color w:val="000000"/>
          <w:sz w:val="24"/>
          <w:szCs w:val="24"/>
        </w:rPr>
        <w:t>дошкольного образования</w:t>
      </w:r>
      <w:r w:rsidR="00C36A58" w:rsidRPr="00F32B8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C59A9" w:rsidRPr="00F32B89">
        <w:rPr>
          <w:rFonts w:ascii="Times New Roman" w:hAnsi="Times New Roman"/>
          <w:color w:val="000000"/>
          <w:sz w:val="24"/>
          <w:szCs w:val="24"/>
        </w:rPr>
        <w:t>ООП</w:t>
      </w:r>
      <w:r w:rsidR="00C36A58" w:rsidRPr="00F32B89">
        <w:rPr>
          <w:rFonts w:ascii="Times New Roman" w:hAnsi="Times New Roman"/>
          <w:color w:val="000000"/>
          <w:sz w:val="24"/>
          <w:szCs w:val="24"/>
        </w:rPr>
        <w:t xml:space="preserve"> решает задачи развития ребенка раннего и </w:t>
      </w:r>
      <w:r w:rsidRPr="00F32B89">
        <w:rPr>
          <w:rFonts w:ascii="Times New Roman" w:hAnsi="Times New Roman"/>
          <w:color w:val="000000"/>
          <w:sz w:val="24"/>
          <w:szCs w:val="24"/>
        </w:rPr>
        <w:t>дошколь</w:t>
      </w:r>
      <w:r w:rsidR="00C36A58" w:rsidRPr="00F32B89">
        <w:rPr>
          <w:rFonts w:ascii="Times New Roman" w:hAnsi="Times New Roman"/>
          <w:color w:val="000000"/>
          <w:sz w:val="24"/>
          <w:szCs w:val="24"/>
        </w:rPr>
        <w:t xml:space="preserve">ного возраста в соответствии с </w:t>
      </w:r>
      <w:r w:rsidRPr="00F32B89">
        <w:rPr>
          <w:rFonts w:ascii="Times New Roman" w:hAnsi="Times New Roman"/>
          <w:color w:val="000000"/>
          <w:sz w:val="24"/>
          <w:szCs w:val="24"/>
        </w:rPr>
        <w:t>образовательными областями. Содержание образовательной работы по освоению детьми образовательных областей осуществляется в процес</w:t>
      </w:r>
      <w:r w:rsidR="00C36A58" w:rsidRPr="00F32B89">
        <w:rPr>
          <w:rFonts w:ascii="Times New Roman" w:hAnsi="Times New Roman"/>
          <w:color w:val="000000"/>
          <w:sz w:val="24"/>
          <w:szCs w:val="24"/>
        </w:rPr>
        <w:t xml:space="preserve">се организации различных видов 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деятельности, а </w:t>
      </w:r>
      <w:r w:rsidR="00C36A58" w:rsidRPr="00F32B89">
        <w:rPr>
          <w:rFonts w:ascii="Times New Roman" w:hAnsi="Times New Roman"/>
          <w:color w:val="000000"/>
          <w:sz w:val="24"/>
          <w:szCs w:val="24"/>
        </w:rPr>
        <w:t xml:space="preserve">также в ходе режимных моментов </w:t>
      </w:r>
      <w:r w:rsidRPr="00F32B89">
        <w:rPr>
          <w:rFonts w:ascii="Times New Roman" w:hAnsi="Times New Roman"/>
          <w:color w:val="000000"/>
          <w:sz w:val="24"/>
          <w:szCs w:val="24"/>
        </w:rPr>
        <w:t>и через организацию самостоятельной деятельности. Образовательная деятельность в МБДОУ</w:t>
      </w:r>
      <w:r w:rsidR="006D74D4" w:rsidRPr="00F32B89">
        <w:rPr>
          <w:rFonts w:ascii="Times New Roman" w:hAnsi="Times New Roman"/>
          <w:color w:val="000000"/>
          <w:sz w:val="24"/>
          <w:szCs w:val="24"/>
        </w:rPr>
        <w:t xml:space="preserve"> №53</w:t>
      </w:r>
      <w:r w:rsidRPr="00F32B89">
        <w:rPr>
          <w:rFonts w:ascii="Times New Roman" w:hAnsi="Times New Roman"/>
          <w:color w:val="000000"/>
          <w:sz w:val="24"/>
          <w:szCs w:val="24"/>
        </w:rPr>
        <w:t xml:space="preserve"> осуществляется по пяти образовательным областям:  </w:t>
      </w:r>
    </w:p>
    <w:p w:rsidR="0031425D" w:rsidRPr="00F32B89" w:rsidRDefault="0031425D" w:rsidP="0019057A">
      <w:pPr>
        <w:pStyle w:val="a7"/>
        <w:numPr>
          <w:ilvl w:val="0"/>
          <w:numId w:val="16"/>
        </w:numPr>
        <w:autoSpaceDE w:val="0"/>
        <w:autoSpaceDN w:val="0"/>
        <w:adjustRightInd w:val="0"/>
        <w:ind w:right="113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F32B89">
        <w:rPr>
          <w:rFonts w:ascii="Times New Roman" w:hAnsi="Times New Roman"/>
          <w:color w:val="0D0D0D" w:themeColor="text1" w:themeTint="F2"/>
          <w:sz w:val="24"/>
        </w:rPr>
        <w:t>социально-коммуникативное развитие;</w:t>
      </w:r>
    </w:p>
    <w:p w:rsidR="0031425D" w:rsidRPr="00F32B89" w:rsidRDefault="0031425D" w:rsidP="0019057A">
      <w:pPr>
        <w:pStyle w:val="a7"/>
        <w:numPr>
          <w:ilvl w:val="0"/>
          <w:numId w:val="16"/>
        </w:numPr>
        <w:autoSpaceDE w:val="0"/>
        <w:autoSpaceDN w:val="0"/>
        <w:adjustRightInd w:val="0"/>
        <w:ind w:right="113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F32B89">
        <w:rPr>
          <w:rFonts w:ascii="Times New Roman" w:hAnsi="Times New Roman"/>
          <w:color w:val="0D0D0D" w:themeColor="text1" w:themeTint="F2"/>
          <w:sz w:val="24"/>
        </w:rPr>
        <w:t>познавательное развитие;</w:t>
      </w:r>
    </w:p>
    <w:p w:rsidR="0031425D" w:rsidRPr="00F32B89" w:rsidRDefault="0031425D" w:rsidP="0019057A">
      <w:pPr>
        <w:pStyle w:val="a7"/>
        <w:numPr>
          <w:ilvl w:val="0"/>
          <w:numId w:val="16"/>
        </w:numPr>
        <w:autoSpaceDE w:val="0"/>
        <w:autoSpaceDN w:val="0"/>
        <w:adjustRightInd w:val="0"/>
        <w:ind w:right="113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F32B89">
        <w:rPr>
          <w:rFonts w:ascii="Times New Roman" w:hAnsi="Times New Roman"/>
          <w:color w:val="0D0D0D" w:themeColor="text1" w:themeTint="F2"/>
          <w:sz w:val="24"/>
        </w:rPr>
        <w:t>речевое развитие;</w:t>
      </w:r>
    </w:p>
    <w:p w:rsidR="0031425D" w:rsidRPr="00F32B89" w:rsidRDefault="0031425D" w:rsidP="0019057A">
      <w:pPr>
        <w:pStyle w:val="a7"/>
        <w:numPr>
          <w:ilvl w:val="0"/>
          <w:numId w:val="16"/>
        </w:numPr>
        <w:autoSpaceDE w:val="0"/>
        <w:autoSpaceDN w:val="0"/>
        <w:adjustRightInd w:val="0"/>
        <w:ind w:right="113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F32B89">
        <w:rPr>
          <w:rFonts w:ascii="Times New Roman" w:hAnsi="Times New Roman"/>
          <w:color w:val="0D0D0D" w:themeColor="text1" w:themeTint="F2"/>
          <w:sz w:val="24"/>
        </w:rPr>
        <w:t xml:space="preserve">художественно - эстетическое развитие; </w:t>
      </w:r>
    </w:p>
    <w:p w:rsidR="0031425D" w:rsidRPr="00F32B89" w:rsidRDefault="0031425D" w:rsidP="0019057A">
      <w:pPr>
        <w:pStyle w:val="a7"/>
        <w:numPr>
          <w:ilvl w:val="0"/>
          <w:numId w:val="16"/>
        </w:numPr>
        <w:autoSpaceDE w:val="0"/>
        <w:autoSpaceDN w:val="0"/>
        <w:adjustRightInd w:val="0"/>
        <w:ind w:right="113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F32B89">
        <w:rPr>
          <w:rFonts w:ascii="Times New Roman" w:hAnsi="Times New Roman"/>
          <w:color w:val="0D0D0D" w:themeColor="text1" w:themeTint="F2"/>
          <w:sz w:val="24"/>
        </w:rPr>
        <w:t>физическое развитие.</w:t>
      </w:r>
    </w:p>
    <w:p w:rsidR="00A67F31" w:rsidRPr="00F32B89" w:rsidRDefault="00D84583" w:rsidP="00816857">
      <w:pPr>
        <w:pStyle w:val="a7"/>
        <w:autoSpaceDE w:val="0"/>
        <w:autoSpaceDN w:val="0"/>
        <w:adjustRightInd w:val="0"/>
        <w:ind w:left="170" w:right="113" w:firstLine="709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F32B89">
        <w:rPr>
          <w:rFonts w:ascii="Times New Roman" w:hAnsi="Times New Roman"/>
          <w:color w:val="000000"/>
          <w:sz w:val="24"/>
        </w:rPr>
        <w:t xml:space="preserve">Содержание каждой области описано в соответствующем разделе </w:t>
      </w:r>
      <w:r w:rsidR="009C36A9" w:rsidRPr="00F32B89">
        <w:rPr>
          <w:rFonts w:ascii="Times New Roman" w:hAnsi="Times New Roman"/>
          <w:color w:val="000000"/>
          <w:sz w:val="24"/>
        </w:rPr>
        <w:t>ООП</w:t>
      </w:r>
      <w:r w:rsidRPr="00F32B89">
        <w:rPr>
          <w:rFonts w:ascii="Times New Roman" w:hAnsi="Times New Roman"/>
          <w:color w:val="000000"/>
          <w:sz w:val="24"/>
        </w:rPr>
        <w:t>.</w:t>
      </w:r>
    </w:p>
    <w:p w:rsidR="006D74D4" w:rsidRPr="00F32B89" w:rsidRDefault="006D74D4" w:rsidP="00816857">
      <w:pPr>
        <w:spacing w:after="0" w:line="240" w:lineRule="auto"/>
        <w:ind w:left="170" w:right="113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«</w:t>
      </w:r>
      <w:r w:rsidRPr="00F32B89">
        <w:rPr>
          <w:rFonts w:ascii="Times New Roman" w:eastAsia="Times New Roman" w:hAnsi="Times New Roman"/>
          <w:b/>
          <w:sz w:val="24"/>
          <w:szCs w:val="24"/>
        </w:rPr>
        <w:t>Социально-коммуникативное развитие»</w:t>
      </w:r>
    </w:p>
    <w:p w:rsidR="0066053E" w:rsidRPr="00F32B89" w:rsidRDefault="0066053E" w:rsidP="00816857">
      <w:pPr>
        <w:spacing w:after="0" w:line="240" w:lineRule="auto"/>
        <w:ind w:left="170" w:right="113"/>
        <w:jc w:val="both"/>
        <w:rPr>
          <w:rFonts w:ascii="Times New Roman" w:hAnsi="Times New Roman"/>
          <w:i/>
          <w:sz w:val="24"/>
          <w:szCs w:val="24"/>
        </w:rPr>
      </w:pPr>
      <w:r w:rsidRPr="00F32B89">
        <w:rPr>
          <w:rFonts w:ascii="Times New Roman" w:hAnsi="Times New Roman"/>
          <w:i/>
          <w:sz w:val="24"/>
          <w:szCs w:val="24"/>
        </w:rPr>
        <w:t xml:space="preserve">Цель образовательной деятельности: </w:t>
      </w:r>
    </w:p>
    <w:p w:rsidR="0066053E" w:rsidRPr="00F32B89" w:rsidRDefault="0066053E" w:rsidP="00816857">
      <w:pPr>
        <w:spacing w:after="0" w:line="240" w:lineRule="auto"/>
        <w:ind w:left="170" w:right="113"/>
        <w:jc w:val="both"/>
        <w:rPr>
          <w:rFonts w:ascii="Times New Roman" w:hAnsi="Times New Roman"/>
          <w:sz w:val="24"/>
          <w:szCs w:val="24"/>
          <w:lang w:val="en-US"/>
        </w:rPr>
      </w:pPr>
      <w:r w:rsidRPr="00F32B89">
        <w:rPr>
          <w:rFonts w:ascii="Times New Roman" w:hAnsi="Times New Roman"/>
          <w:sz w:val="24"/>
          <w:szCs w:val="24"/>
        </w:rPr>
        <w:t xml:space="preserve">Развитие у детей познавательных интересов, интеллектуальное развитие детей. Формирование начал экологической культуры. </w:t>
      </w:r>
    </w:p>
    <w:p w:rsidR="0066053E" w:rsidRPr="00F32B89" w:rsidRDefault="0066053E" w:rsidP="00816857">
      <w:pPr>
        <w:spacing w:after="0" w:line="240" w:lineRule="auto"/>
        <w:ind w:left="170" w:right="113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F32B89">
        <w:rPr>
          <w:rFonts w:ascii="Times New Roman" w:hAnsi="Times New Roman"/>
          <w:i/>
          <w:sz w:val="24"/>
          <w:szCs w:val="24"/>
        </w:rPr>
        <w:t xml:space="preserve">Задачи:  </w:t>
      </w:r>
    </w:p>
    <w:p w:rsidR="0066053E" w:rsidRPr="00F32B89" w:rsidRDefault="0066053E" w:rsidP="0019057A">
      <w:pPr>
        <w:pStyle w:val="a7"/>
        <w:numPr>
          <w:ilvl w:val="0"/>
          <w:numId w:val="17"/>
        </w:numPr>
        <w:ind w:left="0" w:right="113" w:firstLine="567"/>
        <w:jc w:val="both"/>
        <w:rPr>
          <w:rFonts w:ascii="Times New Roman" w:hAnsi="Times New Roman"/>
          <w:sz w:val="24"/>
        </w:rPr>
      </w:pPr>
      <w:r w:rsidRPr="00F32B89">
        <w:rPr>
          <w:rFonts w:ascii="Times New Roman" w:hAnsi="Times New Roman"/>
          <w:sz w:val="24"/>
        </w:rPr>
        <w:t xml:space="preserve">развивать познавательно-исследовательскую деятельность;  </w:t>
      </w:r>
    </w:p>
    <w:p w:rsidR="0066053E" w:rsidRPr="00F32B89" w:rsidRDefault="0066053E" w:rsidP="0019057A">
      <w:pPr>
        <w:pStyle w:val="a7"/>
        <w:numPr>
          <w:ilvl w:val="0"/>
          <w:numId w:val="17"/>
        </w:numPr>
        <w:ind w:left="0" w:right="113" w:firstLine="567"/>
        <w:jc w:val="both"/>
        <w:rPr>
          <w:rFonts w:ascii="Times New Roman" w:hAnsi="Times New Roman"/>
          <w:sz w:val="24"/>
        </w:rPr>
      </w:pPr>
      <w:r w:rsidRPr="00F32B89">
        <w:rPr>
          <w:rFonts w:ascii="Times New Roman" w:hAnsi="Times New Roman"/>
          <w:sz w:val="24"/>
        </w:rPr>
        <w:t xml:space="preserve">формировать сенсорные эталоны, элементарные математические представления; </w:t>
      </w:r>
    </w:p>
    <w:p w:rsidR="0066053E" w:rsidRPr="00F32B89" w:rsidRDefault="0066053E" w:rsidP="0019057A">
      <w:pPr>
        <w:pStyle w:val="a7"/>
        <w:numPr>
          <w:ilvl w:val="0"/>
          <w:numId w:val="17"/>
        </w:numPr>
        <w:ind w:left="0" w:right="113" w:firstLine="567"/>
        <w:jc w:val="both"/>
        <w:rPr>
          <w:rFonts w:ascii="Times New Roman" w:hAnsi="Times New Roman"/>
          <w:sz w:val="24"/>
        </w:rPr>
      </w:pPr>
      <w:r w:rsidRPr="00F32B89">
        <w:rPr>
          <w:rFonts w:ascii="Times New Roman" w:hAnsi="Times New Roman"/>
          <w:sz w:val="24"/>
        </w:rPr>
        <w:t xml:space="preserve">формировать целостную картину мира, систематизировать накопленные и полученные представления о мире;  </w:t>
      </w:r>
    </w:p>
    <w:p w:rsidR="0066053E" w:rsidRPr="00F32B89" w:rsidRDefault="0066053E" w:rsidP="0019057A">
      <w:pPr>
        <w:pStyle w:val="a7"/>
        <w:numPr>
          <w:ilvl w:val="0"/>
          <w:numId w:val="18"/>
        </w:numPr>
        <w:ind w:left="0" w:right="113" w:firstLine="567"/>
        <w:jc w:val="both"/>
        <w:rPr>
          <w:rFonts w:ascii="Times New Roman" w:hAnsi="Times New Roman"/>
          <w:sz w:val="24"/>
        </w:rPr>
      </w:pPr>
      <w:r w:rsidRPr="00F32B89">
        <w:rPr>
          <w:rFonts w:ascii="Times New Roman" w:hAnsi="Times New Roman"/>
          <w:sz w:val="24"/>
        </w:rPr>
        <w:t xml:space="preserve">расширять кругозор детей;  </w:t>
      </w:r>
    </w:p>
    <w:p w:rsidR="0066053E" w:rsidRPr="00F32B89" w:rsidRDefault="0066053E" w:rsidP="0019057A">
      <w:pPr>
        <w:pStyle w:val="a7"/>
        <w:numPr>
          <w:ilvl w:val="0"/>
          <w:numId w:val="18"/>
        </w:numPr>
        <w:ind w:left="0" w:right="113" w:firstLine="567"/>
        <w:jc w:val="both"/>
        <w:rPr>
          <w:rFonts w:ascii="Times New Roman" w:hAnsi="Times New Roman"/>
          <w:sz w:val="24"/>
        </w:rPr>
      </w:pPr>
      <w:r w:rsidRPr="00F32B89">
        <w:rPr>
          <w:rFonts w:ascii="Times New Roman" w:hAnsi="Times New Roman"/>
          <w:sz w:val="24"/>
        </w:rPr>
        <w:lastRenderedPageBreak/>
        <w:t xml:space="preserve">формировать позитивное отношение к миру, включающее бережное, созидательное и познавательное отношения;  </w:t>
      </w:r>
    </w:p>
    <w:p w:rsidR="0066053E" w:rsidRPr="00F32B89" w:rsidRDefault="0066053E" w:rsidP="0019057A">
      <w:pPr>
        <w:pStyle w:val="a7"/>
        <w:numPr>
          <w:ilvl w:val="0"/>
          <w:numId w:val="18"/>
        </w:numPr>
        <w:ind w:left="0" w:right="113" w:firstLine="567"/>
        <w:jc w:val="both"/>
        <w:rPr>
          <w:rFonts w:ascii="Times New Roman" w:hAnsi="Times New Roman"/>
          <w:sz w:val="24"/>
        </w:rPr>
      </w:pPr>
      <w:r w:rsidRPr="00F32B89">
        <w:rPr>
          <w:rFonts w:ascii="Times New Roman" w:hAnsi="Times New Roman"/>
          <w:sz w:val="24"/>
        </w:rPr>
        <w:t xml:space="preserve">становление знаково-символической функции;  </w:t>
      </w:r>
    </w:p>
    <w:p w:rsidR="0066053E" w:rsidRPr="00F32B89" w:rsidRDefault="0066053E" w:rsidP="0019057A">
      <w:pPr>
        <w:pStyle w:val="a7"/>
        <w:numPr>
          <w:ilvl w:val="0"/>
          <w:numId w:val="18"/>
        </w:numPr>
        <w:ind w:left="0" w:right="113" w:firstLine="567"/>
        <w:jc w:val="both"/>
        <w:rPr>
          <w:rFonts w:ascii="Times New Roman" w:hAnsi="Times New Roman"/>
          <w:sz w:val="24"/>
        </w:rPr>
      </w:pPr>
      <w:r w:rsidRPr="00F32B89">
        <w:rPr>
          <w:rFonts w:ascii="Times New Roman" w:hAnsi="Times New Roman"/>
          <w:sz w:val="24"/>
        </w:rPr>
        <w:t xml:space="preserve"> развивать логическое мышление детей, воображение и образное мышление.</w:t>
      </w:r>
    </w:p>
    <w:p w:rsidR="00420BA4" w:rsidRPr="00F32B89" w:rsidRDefault="006D74D4" w:rsidP="00816857">
      <w:pPr>
        <w:pStyle w:val="a7"/>
        <w:ind w:left="170" w:right="113" w:hanging="578"/>
        <w:jc w:val="both"/>
        <w:rPr>
          <w:rFonts w:ascii="Times New Roman" w:hAnsi="Times New Roman"/>
          <w:i/>
          <w:sz w:val="24"/>
        </w:rPr>
      </w:pPr>
      <w:r w:rsidRPr="00F32B89">
        <w:rPr>
          <w:rFonts w:ascii="Times New Roman" w:hAnsi="Times New Roman"/>
          <w:i/>
          <w:sz w:val="24"/>
        </w:rPr>
        <w:t xml:space="preserve">Социально-коммуникативное развитие направлено на: </w:t>
      </w:r>
    </w:p>
    <w:p w:rsidR="006D74D4" w:rsidRPr="00F32B89" w:rsidRDefault="00420BA4" w:rsidP="0019057A">
      <w:pPr>
        <w:numPr>
          <w:ilvl w:val="0"/>
          <w:numId w:val="19"/>
        </w:numPr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Р</w:t>
      </w:r>
      <w:r w:rsidR="00B0653C" w:rsidRPr="00F32B89">
        <w:rPr>
          <w:rFonts w:ascii="Times New Roman" w:hAnsi="Times New Roman"/>
          <w:sz w:val="24"/>
          <w:szCs w:val="24"/>
        </w:rPr>
        <w:t xml:space="preserve">азвитие </w:t>
      </w:r>
      <w:r w:rsidR="006D74D4" w:rsidRPr="00F32B89">
        <w:rPr>
          <w:rFonts w:ascii="Times New Roman" w:hAnsi="Times New Roman"/>
          <w:sz w:val="24"/>
          <w:szCs w:val="24"/>
        </w:rPr>
        <w:t>об</w:t>
      </w:r>
      <w:r w:rsidR="00B0653C" w:rsidRPr="00F32B89">
        <w:rPr>
          <w:rFonts w:ascii="Times New Roman" w:hAnsi="Times New Roman"/>
          <w:sz w:val="24"/>
          <w:szCs w:val="24"/>
        </w:rPr>
        <w:t xml:space="preserve">щения и взаимодействия </w:t>
      </w:r>
      <w:r w:rsidR="00B0653C" w:rsidRPr="00F32B89">
        <w:rPr>
          <w:rFonts w:ascii="Times New Roman" w:hAnsi="Times New Roman"/>
          <w:sz w:val="24"/>
          <w:szCs w:val="24"/>
        </w:rPr>
        <w:tab/>
        <w:t xml:space="preserve">ребенка </w:t>
      </w:r>
      <w:r w:rsidR="006D74D4" w:rsidRPr="00F32B89">
        <w:rPr>
          <w:rFonts w:ascii="Times New Roman" w:hAnsi="Times New Roman"/>
          <w:sz w:val="24"/>
          <w:szCs w:val="24"/>
        </w:rPr>
        <w:t xml:space="preserve">со </w:t>
      </w:r>
      <w:r w:rsidR="006D74D4" w:rsidRPr="00F32B89">
        <w:rPr>
          <w:rFonts w:ascii="Times New Roman" w:hAnsi="Times New Roman"/>
          <w:sz w:val="24"/>
          <w:szCs w:val="24"/>
        </w:rPr>
        <w:tab/>
        <w:t xml:space="preserve">взрослыми </w:t>
      </w:r>
      <w:r w:rsidR="006D74D4" w:rsidRPr="00F32B89">
        <w:rPr>
          <w:rFonts w:ascii="Times New Roman" w:hAnsi="Times New Roman"/>
          <w:sz w:val="24"/>
          <w:szCs w:val="24"/>
        </w:rPr>
        <w:tab/>
        <w:t xml:space="preserve">и сверстниками;  </w:t>
      </w:r>
    </w:p>
    <w:p w:rsidR="00420BA4" w:rsidRPr="00F32B89" w:rsidRDefault="00420BA4" w:rsidP="0019057A">
      <w:pPr>
        <w:numPr>
          <w:ilvl w:val="0"/>
          <w:numId w:val="19"/>
        </w:numPr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С</w:t>
      </w:r>
      <w:r w:rsidR="006D74D4" w:rsidRPr="00F32B89">
        <w:rPr>
          <w:rFonts w:ascii="Times New Roman" w:hAnsi="Times New Roman"/>
          <w:sz w:val="24"/>
          <w:szCs w:val="24"/>
        </w:rPr>
        <w:t xml:space="preserve">тановление самостоятельности, целенаправленности и </w:t>
      </w:r>
      <w:proofErr w:type="spellStart"/>
      <w:r w:rsidR="006D74D4" w:rsidRPr="00F32B89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="006D74D4" w:rsidRPr="00F32B89">
        <w:rPr>
          <w:rFonts w:ascii="Times New Roman" w:hAnsi="Times New Roman"/>
          <w:sz w:val="24"/>
          <w:szCs w:val="24"/>
        </w:rPr>
        <w:t xml:space="preserve"> собственных действий; </w:t>
      </w:r>
    </w:p>
    <w:p w:rsidR="006D74D4" w:rsidRPr="00F32B89" w:rsidRDefault="00420BA4" w:rsidP="0019057A">
      <w:pPr>
        <w:numPr>
          <w:ilvl w:val="0"/>
          <w:numId w:val="19"/>
        </w:numPr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Р</w:t>
      </w:r>
      <w:r w:rsidR="006D74D4" w:rsidRPr="00F32B89">
        <w:rPr>
          <w:rFonts w:ascii="Times New Roman" w:hAnsi="Times New Roman"/>
          <w:sz w:val="24"/>
          <w:szCs w:val="24"/>
        </w:rPr>
        <w:t xml:space="preserve">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 </w:t>
      </w:r>
    </w:p>
    <w:p w:rsidR="006D74D4" w:rsidRPr="00F32B89" w:rsidRDefault="00420BA4" w:rsidP="0019057A">
      <w:pPr>
        <w:numPr>
          <w:ilvl w:val="0"/>
          <w:numId w:val="19"/>
        </w:numPr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Ф</w:t>
      </w:r>
      <w:r w:rsidR="006D74D4" w:rsidRPr="00F32B89">
        <w:rPr>
          <w:rFonts w:ascii="Times New Roman" w:hAnsi="Times New Roman"/>
          <w:sz w:val="24"/>
          <w:szCs w:val="24"/>
        </w:rPr>
        <w:t xml:space="preserve">ормирование позитивных установок к различным видам труда и творчества;  </w:t>
      </w:r>
    </w:p>
    <w:p w:rsidR="00420BA4" w:rsidRPr="00F32B89" w:rsidRDefault="006D74D4" w:rsidP="0019057A">
      <w:pPr>
        <w:numPr>
          <w:ilvl w:val="0"/>
          <w:numId w:val="19"/>
        </w:numPr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Ознакомление с культурными цен</w:t>
      </w:r>
      <w:r w:rsidR="00B0653C" w:rsidRPr="00F32B89">
        <w:rPr>
          <w:rFonts w:ascii="Times New Roman" w:hAnsi="Times New Roman"/>
          <w:sz w:val="24"/>
          <w:szCs w:val="24"/>
        </w:rPr>
        <w:t>ностями России и других стран;</w:t>
      </w:r>
    </w:p>
    <w:p w:rsidR="006D74D4" w:rsidRPr="00F32B89" w:rsidRDefault="006D74D4" w:rsidP="0019057A">
      <w:pPr>
        <w:numPr>
          <w:ilvl w:val="0"/>
          <w:numId w:val="19"/>
        </w:numPr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Формирование интереса к ознакомлению с родным городом (селом), его г</w:t>
      </w:r>
      <w:r w:rsidR="00B0653C" w:rsidRPr="00F32B89">
        <w:rPr>
          <w:rFonts w:ascii="Times New Roman" w:hAnsi="Times New Roman"/>
          <w:sz w:val="24"/>
          <w:szCs w:val="24"/>
        </w:rPr>
        <w:t>еографией, историей и культурой;</w:t>
      </w:r>
    </w:p>
    <w:p w:rsidR="006D74D4" w:rsidRPr="00F32B89" w:rsidRDefault="006D74D4" w:rsidP="0019057A">
      <w:pPr>
        <w:numPr>
          <w:ilvl w:val="0"/>
          <w:numId w:val="19"/>
        </w:numPr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Формирование качеств социальной зрелости личности ребенка, то есть усвоение им нравственных общечеловеческих ценностей, националь</w:t>
      </w:r>
      <w:r w:rsidR="00B0653C" w:rsidRPr="00F32B89">
        <w:rPr>
          <w:rFonts w:ascii="Times New Roman" w:hAnsi="Times New Roman"/>
          <w:sz w:val="24"/>
          <w:szCs w:val="24"/>
        </w:rPr>
        <w:t>ных традиций, гражданственности;</w:t>
      </w:r>
    </w:p>
    <w:p w:rsidR="006D74D4" w:rsidRPr="00F32B89" w:rsidRDefault="006D74D4" w:rsidP="0019057A">
      <w:pPr>
        <w:numPr>
          <w:ilvl w:val="0"/>
          <w:numId w:val="19"/>
        </w:numPr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Приобщение к элементарным общепринятым нормам и правилам взаимоотношения со сверстниками и взрослыми</w:t>
      </w:r>
      <w:r w:rsidR="00420BA4" w:rsidRPr="00F32B89">
        <w:rPr>
          <w:rFonts w:ascii="Times New Roman" w:hAnsi="Times New Roman"/>
          <w:sz w:val="24"/>
          <w:szCs w:val="24"/>
        </w:rPr>
        <w:t xml:space="preserve"> </w:t>
      </w:r>
      <w:r w:rsidR="00B0653C" w:rsidRPr="00F32B89">
        <w:rPr>
          <w:rFonts w:ascii="Times New Roman" w:hAnsi="Times New Roman"/>
          <w:sz w:val="24"/>
          <w:szCs w:val="24"/>
        </w:rPr>
        <w:t>(в том числе моральным);</w:t>
      </w:r>
    </w:p>
    <w:p w:rsidR="006D74D4" w:rsidRPr="00F32B89" w:rsidRDefault="006D74D4" w:rsidP="0019057A">
      <w:pPr>
        <w:numPr>
          <w:ilvl w:val="0"/>
          <w:numId w:val="19"/>
        </w:numPr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Воспитание ценностного отношения к собственному труду, труду других людей и его результатам</w:t>
      </w:r>
      <w:r w:rsidR="00B0653C" w:rsidRPr="00F32B89">
        <w:rPr>
          <w:rFonts w:ascii="Times New Roman" w:hAnsi="Times New Roman"/>
          <w:sz w:val="24"/>
          <w:szCs w:val="24"/>
        </w:rPr>
        <w:t>;</w:t>
      </w:r>
      <w:r w:rsidRPr="00F32B89">
        <w:rPr>
          <w:rFonts w:ascii="Times New Roman" w:hAnsi="Times New Roman"/>
          <w:sz w:val="24"/>
          <w:szCs w:val="24"/>
        </w:rPr>
        <w:t xml:space="preserve"> </w:t>
      </w:r>
    </w:p>
    <w:p w:rsidR="00420BA4" w:rsidRPr="00F32B89" w:rsidRDefault="006D74D4" w:rsidP="0019057A">
      <w:pPr>
        <w:numPr>
          <w:ilvl w:val="0"/>
          <w:numId w:val="19"/>
        </w:numPr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Формирование основ безопасност</w:t>
      </w:r>
      <w:r w:rsidR="00B0653C" w:rsidRPr="00F32B89">
        <w:rPr>
          <w:rFonts w:ascii="Times New Roman" w:hAnsi="Times New Roman"/>
          <w:sz w:val="24"/>
          <w:szCs w:val="24"/>
        </w:rPr>
        <w:t>и собственной жизнедеятельности;</w:t>
      </w:r>
    </w:p>
    <w:p w:rsidR="006D74D4" w:rsidRPr="00F32B89" w:rsidRDefault="006D74D4" w:rsidP="0019057A">
      <w:pPr>
        <w:numPr>
          <w:ilvl w:val="0"/>
          <w:numId w:val="19"/>
        </w:numPr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Формирование гендерной, семейной, гражданской принадлежности, патриотических чувств, чувства прина</w:t>
      </w:r>
      <w:r w:rsidR="00B0653C" w:rsidRPr="00F32B89">
        <w:rPr>
          <w:rFonts w:ascii="Times New Roman" w:hAnsi="Times New Roman"/>
          <w:sz w:val="24"/>
          <w:szCs w:val="24"/>
        </w:rPr>
        <w:t>длежности к мировому сообществу;</w:t>
      </w:r>
    </w:p>
    <w:p w:rsidR="00420BA4" w:rsidRPr="00F32B89" w:rsidRDefault="006D74D4" w:rsidP="0019057A">
      <w:pPr>
        <w:numPr>
          <w:ilvl w:val="0"/>
          <w:numId w:val="19"/>
        </w:numPr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Ознакомление с правилами дорожно</w:t>
      </w:r>
      <w:r w:rsidR="00B0653C" w:rsidRPr="00F32B89">
        <w:rPr>
          <w:rFonts w:ascii="Times New Roman" w:hAnsi="Times New Roman"/>
          <w:sz w:val="24"/>
          <w:szCs w:val="24"/>
        </w:rPr>
        <w:t>го движения пешехода, пассажира;</w:t>
      </w:r>
    </w:p>
    <w:p w:rsidR="00420BA4" w:rsidRPr="00F32B89" w:rsidRDefault="00420BA4" w:rsidP="0019057A">
      <w:pPr>
        <w:numPr>
          <w:ilvl w:val="0"/>
          <w:numId w:val="19"/>
        </w:numPr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Разв</w:t>
      </w:r>
      <w:r w:rsidR="00B0653C" w:rsidRPr="00F32B89">
        <w:rPr>
          <w:rFonts w:ascii="Times New Roman" w:hAnsi="Times New Roman"/>
          <w:sz w:val="24"/>
          <w:szCs w:val="24"/>
        </w:rPr>
        <w:t>итие игровой деятельности детей;</w:t>
      </w:r>
    </w:p>
    <w:p w:rsidR="00420BA4" w:rsidRPr="00F32B89" w:rsidRDefault="00420BA4" w:rsidP="0019057A">
      <w:pPr>
        <w:numPr>
          <w:ilvl w:val="0"/>
          <w:numId w:val="19"/>
        </w:numPr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Усвоение норм и ценностей, принятых в</w:t>
      </w:r>
      <w:r w:rsidR="00B0653C" w:rsidRPr="00F32B89">
        <w:rPr>
          <w:rFonts w:ascii="Times New Roman" w:hAnsi="Times New Roman"/>
          <w:sz w:val="24"/>
          <w:szCs w:val="24"/>
        </w:rPr>
        <w:t xml:space="preserve"> </w:t>
      </w:r>
      <w:r w:rsidRPr="00F32B89">
        <w:rPr>
          <w:rFonts w:ascii="Times New Roman" w:hAnsi="Times New Roman"/>
          <w:sz w:val="24"/>
          <w:szCs w:val="24"/>
        </w:rPr>
        <w:t>обществе, включая мо</w:t>
      </w:r>
      <w:r w:rsidR="00B0653C" w:rsidRPr="00F32B89">
        <w:rPr>
          <w:rFonts w:ascii="Times New Roman" w:hAnsi="Times New Roman"/>
          <w:sz w:val="24"/>
          <w:szCs w:val="24"/>
        </w:rPr>
        <w:t>ральные и нравственные ценности.</w:t>
      </w:r>
      <w:r w:rsidRPr="00F32B89">
        <w:rPr>
          <w:rFonts w:ascii="Times New Roman" w:hAnsi="Times New Roman"/>
          <w:sz w:val="24"/>
          <w:szCs w:val="24"/>
        </w:rPr>
        <w:t xml:space="preserve">  </w:t>
      </w:r>
    </w:p>
    <w:p w:rsidR="00144EA0" w:rsidRPr="00F32B89" w:rsidRDefault="007F5300" w:rsidP="00816857">
      <w:pPr>
        <w:spacing w:after="0" w:line="240" w:lineRule="auto"/>
        <w:ind w:right="113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Методическое сопровождение образовательной области «Социально-коммуникативное развитие»: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5"/>
        <w:gridCol w:w="10247"/>
        <w:gridCol w:w="1701"/>
      </w:tblGrid>
      <w:tr w:rsidR="007F5300" w:rsidRPr="00F32B89" w:rsidTr="00B826BD">
        <w:tc>
          <w:tcPr>
            <w:tcW w:w="2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Примерные образовательные программы и методики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издания</w:t>
            </w:r>
          </w:p>
        </w:tc>
      </w:tr>
      <w:tr w:rsidR="007F5300" w:rsidRPr="00F32B89" w:rsidTr="00B826BD">
        <w:tc>
          <w:tcPr>
            <w:tcW w:w="2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М.Б.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Зацепина</w:t>
            </w:r>
            <w:proofErr w:type="spellEnd"/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Дни воинской славы. Патриотическое воспитание дошкольников, Мозаика-Синтез.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7F5300" w:rsidRPr="00F32B89" w:rsidTr="00B826BD">
        <w:trPr>
          <w:trHeight w:val="480"/>
        </w:trPr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Сакулина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Т.Ф.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Знакомим дошкольников с правилами дорожного движения (3-7 лет), Мозаика-Синтез.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7F5300" w:rsidRPr="00F32B89" w:rsidTr="00B826BD">
        <w:trPr>
          <w:trHeight w:val="480"/>
        </w:trPr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Шорыгина Т.А.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семья. Методическое пособие, ТЦ Сфера.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7F5300" w:rsidRPr="00F32B89" w:rsidTr="00B826BD">
        <w:trPr>
          <w:trHeight w:val="160"/>
        </w:trPr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 живем в России». Скрипторий.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7F5300" w:rsidRPr="00F32B89" w:rsidTr="00B826BD">
        <w:trPr>
          <w:trHeight w:val="120"/>
        </w:trPr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Л.В.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Куцакова</w:t>
            </w:r>
            <w:proofErr w:type="spellEnd"/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Нравственно-трудовое воспитание в детском саду, Мозаика-Синтез.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7F5300" w:rsidRPr="00F32B89" w:rsidTr="00B826BD">
        <w:trPr>
          <w:trHeight w:val="120"/>
        </w:trPr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Л.В.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Куцакова</w:t>
            </w:r>
            <w:proofErr w:type="spellEnd"/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Нравственно-трудовое воспитание ребёнка-дошкольника,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Владос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7F5300" w:rsidRPr="00F32B89" w:rsidTr="00B826BD">
        <w:trPr>
          <w:trHeight w:val="120"/>
        </w:trPr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Баринова 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Е.В.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Обучение дошкольников гигиене. ТЦ Сфера.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7F5300" w:rsidRPr="00F32B89" w:rsidTr="00B826BD">
        <w:trPr>
          <w:trHeight w:val="120"/>
        </w:trPr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редакцией Авдеева Н.Н., Князева О.Л,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Стеркина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Р.Б.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детей дошкольного возраста, ДЕТСТВО-Пресс. 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7F5300" w:rsidRPr="00F32B89" w:rsidTr="00B826BD">
        <w:trPr>
          <w:trHeight w:val="240"/>
        </w:trPr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Сертакова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Н.М.,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Кулдашова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детей 4-7 лет на основе проектно-исследовательской деятельности.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7F5300" w:rsidRPr="00F32B89" w:rsidTr="00B826BD">
        <w:trPr>
          <w:trHeight w:val="480"/>
        </w:trPr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Колобанова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«Герои дней воинской славы», старший дошкольный возраст, Учитель.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7F5300" w:rsidRPr="00F32B89" w:rsidTr="00B826BD">
        <w:trPr>
          <w:trHeight w:val="480"/>
        </w:trPr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Губанова Н.Ф.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игровой деятельности: Вторая группа раннего возраста, МОЗАИКА-СИНТЕЗ.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7F5300" w:rsidRPr="00F32B89" w:rsidTr="00B826BD">
        <w:trPr>
          <w:trHeight w:val="240"/>
        </w:trPr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Губанова Н.Ф.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игровой деятельности: Младшая группа, МОЗАИКА-СИНТЕЗ.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7F5300" w:rsidRPr="00F32B89" w:rsidTr="00B826BD">
        <w:trPr>
          <w:trHeight w:val="480"/>
        </w:trPr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Губанова Н.Ф.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игровой деятельности. Средняя группа, МОЗАИКА-СИНТЕЗ.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7F5300" w:rsidRPr="00F32B89" w:rsidTr="00B826BD">
        <w:trPr>
          <w:trHeight w:val="240"/>
        </w:trPr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Губанова Н.Ф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игровой деятельности. Система работы в подготовительной группе детского сада, Мозаика-Синтез.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7F5300" w:rsidRPr="00F32B89" w:rsidTr="00B826BD">
        <w:trPr>
          <w:trHeight w:val="480"/>
        </w:trPr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Меремьянина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О.Р.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социальных навыков детей 5-7 лет: познавательно-игровые занятия, Учитель.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7F5300" w:rsidRPr="00F32B89" w:rsidTr="00B826BD">
        <w:trPr>
          <w:trHeight w:val="480"/>
        </w:trPr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Буре Р.С.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Социально-нравственное воспитание дошкольников (3-7 лет), Мозаика-Синтез.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7F5300" w:rsidRPr="00F32B89" w:rsidTr="00B826BD"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Л.В.Куцакова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Трудовое воспитание в детском саду. Система работы с детьми 3-7 лет. Пособие для педагогов дошкольных учреждений, МОЗАИКА-СИНТЕЗ.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7F5300" w:rsidRPr="00F32B89" w:rsidTr="00B826BD">
        <w:trPr>
          <w:trHeight w:val="480"/>
        </w:trPr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Семенака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С.И.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Учим детей доброжелательному поведению: Конспекты и материалы к занятиям с детьми 5-7 лет, АРКТИ.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7F5300" w:rsidRPr="00F32B89" w:rsidTr="00B826BD">
        <w:trPr>
          <w:trHeight w:val="240"/>
        </w:trPr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Белая К.Ю.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основ безопасности у дошкольников (3-7 лет), Мозаика-Синтез.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7F5300" w:rsidRPr="00F32B89" w:rsidTr="00B826BD">
        <w:tc>
          <w:tcPr>
            <w:tcW w:w="23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Петрова В.И.,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Стульник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Т.Д.</w:t>
            </w:r>
          </w:p>
        </w:tc>
        <w:tc>
          <w:tcPr>
            <w:tcW w:w="10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Этические беседы с детьми 4-7 лет, Мозаика-Синтез.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F5300" w:rsidRPr="00F32B89" w:rsidRDefault="007F530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</w:tbl>
    <w:p w:rsidR="009A0FDF" w:rsidRPr="00F32B89" w:rsidRDefault="009A0FDF" w:rsidP="00816857">
      <w:pPr>
        <w:spacing w:after="0" w:line="240" w:lineRule="auto"/>
        <w:ind w:right="113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6D74D4" w:rsidRPr="00F32B89" w:rsidRDefault="00934F59" w:rsidP="00816857">
      <w:pPr>
        <w:spacing w:after="0" w:line="240" w:lineRule="auto"/>
        <w:ind w:right="113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32B89">
        <w:rPr>
          <w:rFonts w:ascii="Times New Roman" w:eastAsia="Times New Roman" w:hAnsi="Times New Roman"/>
          <w:b/>
          <w:sz w:val="24"/>
          <w:szCs w:val="24"/>
        </w:rPr>
        <w:t xml:space="preserve">«Познавательное </w:t>
      </w:r>
      <w:r w:rsidR="00420BA4" w:rsidRPr="00F32B89">
        <w:rPr>
          <w:rFonts w:ascii="Times New Roman" w:eastAsia="Times New Roman" w:hAnsi="Times New Roman"/>
          <w:b/>
          <w:sz w:val="24"/>
          <w:szCs w:val="24"/>
        </w:rPr>
        <w:t>развитие»</w:t>
      </w:r>
    </w:p>
    <w:p w:rsidR="00E45EB8" w:rsidRPr="00F32B89" w:rsidRDefault="00E45EB8" w:rsidP="00816857">
      <w:pPr>
        <w:pStyle w:val="a7"/>
        <w:ind w:left="170" w:right="113" w:hanging="578"/>
        <w:jc w:val="both"/>
        <w:rPr>
          <w:rFonts w:ascii="Times New Roman" w:eastAsia="Times New Roman" w:hAnsi="Times New Roman"/>
          <w:i/>
          <w:sz w:val="24"/>
        </w:rPr>
      </w:pPr>
      <w:r w:rsidRPr="00F32B89">
        <w:rPr>
          <w:rFonts w:ascii="Times New Roman" w:eastAsia="Times New Roman" w:hAnsi="Times New Roman"/>
          <w:i/>
          <w:sz w:val="24"/>
        </w:rPr>
        <w:t>Цель образовательной деятельности:</w:t>
      </w:r>
    </w:p>
    <w:p w:rsidR="00E45EB8" w:rsidRPr="00F32B89" w:rsidRDefault="00E45EB8" w:rsidP="00816857">
      <w:pPr>
        <w:pStyle w:val="a7"/>
        <w:ind w:left="0" w:right="113" w:firstLine="567"/>
        <w:jc w:val="both"/>
        <w:rPr>
          <w:rFonts w:ascii="Times New Roman" w:eastAsia="Times New Roman" w:hAnsi="Times New Roman"/>
          <w:sz w:val="24"/>
        </w:rPr>
      </w:pPr>
      <w:r w:rsidRPr="00F32B89">
        <w:rPr>
          <w:rFonts w:ascii="Times New Roman" w:eastAsia="Times New Roman" w:hAnsi="Times New Roman"/>
          <w:sz w:val="24"/>
        </w:rPr>
        <w:t>Развитие у детей познаватель</w:t>
      </w:r>
      <w:r w:rsidR="00872B30" w:rsidRPr="00F32B89">
        <w:rPr>
          <w:rFonts w:ascii="Times New Roman" w:eastAsia="Times New Roman" w:hAnsi="Times New Roman"/>
          <w:sz w:val="24"/>
        </w:rPr>
        <w:t xml:space="preserve">ных интересов, интеллектуальное </w:t>
      </w:r>
      <w:r w:rsidRPr="00F32B89">
        <w:rPr>
          <w:rFonts w:ascii="Times New Roman" w:eastAsia="Times New Roman" w:hAnsi="Times New Roman"/>
          <w:sz w:val="24"/>
        </w:rPr>
        <w:t xml:space="preserve">развитие детей. Формирование начал экологической культуры. </w:t>
      </w:r>
    </w:p>
    <w:p w:rsidR="00E45EB8" w:rsidRPr="00F32B89" w:rsidRDefault="00E45EB8" w:rsidP="00816857">
      <w:pPr>
        <w:pStyle w:val="a7"/>
        <w:ind w:left="170" w:right="113" w:hanging="578"/>
        <w:jc w:val="both"/>
        <w:rPr>
          <w:rFonts w:ascii="Times New Roman" w:eastAsia="Times New Roman" w:hAnsi="Times New Roman"/>
          <w:i/>
          <w:sz w:val="24"/>
        </w:rPr>
      </w:pPr>
      <w:r w:rsidRPr="00F32B89">
        <w:rPr>
          <w:rFonts w:ascii="Times New Roman" w:eastAsia="Times New Roman" w:hAnsi="Times New Roman"/>
          <w:i/>
          <w:sz w:val="24"/>
        </w:rPr>
        <w:t xml:space="preserve">Задачи:  </w:t>
      </w:r>
    </w:p>
    <w:p w:rsidR="00E45EB8" w:rsidRPr="00F32B89" w:rsidRDefault="00E45EB8" w:rsidP="0019057A">
      <w:pPr>
        <w:pStyle w:val="a7"/>
        <w:numPr>
          <w:ilvl w:val="0"/>
          <w:numId w:val="20"/>
        </w:numPr>
        <w:ind w:left="0" w:right="113" w:firstLine="567"/>
        <w:jc w:val="both"/>
        <w:rPr>
          <w:rFonts w:ascii="Times New Roman" w:eastAsia="Times New Roman" w:hAnsi="Times New Roman"/>
          <w:sz w:val="24"/>
        </w:rPr>
      </w:pPr>
      <w:r w:rsidRPr="00F32B89">
        <w:rPr>
          <w:rFonts w:ascii="Times New Roman" w:eastAsia="Times New Roman" w:hAnsi="Times New Roman"/>
          <w:sz w:val="24"/>
        </w:rPr>
        <w:t xml:space="preserve">развивать познавательно-исследовательскую деятельность;  </w:t>
      </w:r>
    </w:p>
    <w:p w:rsidR="00E45EB8" w:rsidRPr="00F32B89" w:rsidRDefault="00E45EB8" w:rsidP="0019057A">
      <w:pPr>
        <w:pStyle w:val="a7"/>
        <w:numPr>
          <w:ilvl w:val="0"/>
          <w:numId w:val="20"/>
        </w:numPr>
        <w:ind w:left="0" w:right="113" w:firstLine="567"/>
        <w:jc w:val="both"/>
        <w:rPr>
          <w:rFonts w:ascii="Times New Roman" w:eastAsia="Times New Roman" w:hAnsi="Times New Roman"/>
          <w:sz w:val="24"/>
        </w:rPr>
      </w:pPr>
      <w:r w:rsidRPr="00F32B89">
        <w:rPr>
          <w:rFonts w:ascii="Times New Roman" w:eastAsia="Times New Roman" w:hAnsi="Times New Roman"/>
          <w:sz w:val="24"/>
        </w:rPr>
        <w:t xml:space="preserve"> формировать сенсорные эталоны, элементарные математические представления; </w:t>
      </w:r>
    </w:p>
    <w:p w:rsidR="00E45EB8" w:rsidRPr="00F32B89" w:rsidRDefault="00E45EB8" w:rsidP="0019057A">
      <w:pPr>
        <w:pStyle w:val="a7"/>
        <w:numPr>
          <w:ilvl w:val="0"/>
          <w:numId w:val="20"/>
        </w:numPr>
        <w:ind w:left="0" w:right="113" w:firstLine="567"/>
        <w:jc w:val="both"/>
        <w:rPr>
          <w:rFonts w:ascii="Times New Roman" w:eastAsia="Times New Roman" w:hAnsi="Times New Roman"/>
          <w:sz w:val="24"/>
        </w:rPr>
      </w:pPr>
      <w:r w:rsidRPr="00F32B89">
        <w:rPr>
          <w:rFonts w:ascii="Times New Roman" w:eastAsia="Times New Roman" w:hAnsi="Times New Roman"/>
          <w:sz w:val="24"/>
        </w:rPr>
        <w:lastRenderedPageBreak/>
        <w:t xml:space="preserve"> формировать целостную картину мира, систематизировать накопленные и полученные представления о мире;  </w:t>
      </w:r>
    </w:p>
    <w:p w:rsidR="00E45EB8" w:rsidRPr="00F32B89" w:rsidRDefault="00E45EB8" w:rsidP="0019057A">
      <w:pPr>
        <w:pStyle w:val="a7"/>
        <w:numPr>
          <w:ilvl w:val="0"/>
          <w:numId w:val="20"/>
        </w:numPr>
        <w:ind w:left="0" w:right="113" w:firstLine="567"/>
        <w:jc w:val="both"/>
        <w:rPr>
          <w:rFonts w:ascii="Times New Roman" w:eastAsia="Times New Roman" w:hAnsi="Times New Roman"/>
          <w:sz w:val="24"/>
        </w:rPr>
      </w:pPr>
      <w:r w:rsidRPr="00F32B89">
        <w:rPr>
          <w:rFonts w:ascii="Times New Roman" w:eastAsia="Times New Roman" w:hAnsi="Times New Roman"/>
          <w:sz w:val="24"/>
        </w:rPr>
        <w:t xml:space="preserve"> расширять кругозор детей;  </w:t>
      </w:r>
    </w:p>
    <w:p w:rsidR="00E45EB8" w:rsidRPr="00F32B89" w:rsidRDefault="00E45EB8" w:rsidP="0019057A">
      <w:pPr>
        <w:pStyle w:val="a7"/>
        <w:numPr>
          <w:ilvl w:val="0"/>
          <w:numId w:val="20"/>
        </w:numPr>
        <w:ind w:left="0" w:right="113" w:firstLine="567"/>
        <w:jc w:val="both"/>
        <w:rPr>
          <w:rFonts w:ascii="Times New Roman" w:eastAsia="Times New Roman" w:hAnsi="Times New Roman"/>
          <w:sz w:val="24"/>
        </w:rPr>
      </w:pPr>
      <w:r w:rsidRPr="00F32B89">
        <w:rPr>
          <w:rFonts w:ascii="Times New Roman" w:eastAsia="Times New Roman" w:hAnsi="Times New Roman"/>
          <w:sz w:val="24"/>
        </w:rPr>
        <w:t xml:space="preserve"> формировать позитивное отношение к миру, включающее бережное, созидательное и познавательное отношения;  </w:t>
      </w:r>
    </w:p>
    <w:p w:rsidR="00E45EB8" w:rsidRPr="00F32B89" w:rsidRDefault="00E45EB8" w:rsidP="0019057A">
      <w:pPr>
        <w:pStyle w:val="a7"/>
        <w:numPr>
          <w:ilvl w:val="0"/>
          <w:numId w:val="20"/>
        </w:numPr>
        <w:ind w:left="0" w:right="113" w:firstLine="567"/>
        <w:jc w:val="both"/>
        <w:rPr>
          <w:rFonts w:ascii="Times New Roman" w:eastAsia="Times New Roman" w:hAnsi="Times New Roman"/>
          <w:sz w:val="24"/>
        </w:rPr>
      </w:pPr>
      <w:r w:rsidRPr="00F32B89">
        <w:rPr>
          <w:rFonts w:ascii="Times New Roman" w:eastAsia="Times New Roman" w:hAnsi="Times New Roman"/>
          <w:sz w:val="24"/>
        </w:rPr>
        <w:t xml:space="preserve"> становление знаково-символической функции;  </w:t>
      </w:r>
    </w:p>
    <w:p w:rsidR="00E45EB8" w:rsidRPr="00F32B89" w:rsidRDefault="00E45EB8" w:rsidP="0019057A">
      <w:pPr>
        <w:pStyle w:val="a7"/>
        <w:numPr>
          <w:ilvl w:val="0"/>
          <w:numId w:val="20"/>
        </w:numPr>
        <w:ind w:left="0" w:right="113" w:firstLine="567"/>
        <w:jc w:val="both"/>
        <w:rPr>
          <w:rFonts w:ascii="Times New Roman" w:eastAsia="Times New Roman" w:hAnsi="Times New Roman"/>
          <w:sz w:val="24"/>
        </w:rPr>
      </w:pPr>
      <w:r w:rsidRPr="00F32B89">
        <w:rPr>
          <w:rFonts w:ascii="Times New Roman" w:eastAsia="Times New Roman" w:hAnsi="Times New Roman"/>
          <w:sz w:val="24"/>
        </w:rPr>
        <w:t>развивать логическое мышление детей, воображение и образное мышление.</w:t>
      </w:r>
    </w:p>
    <w:p w:rsidR="00E45EB8" w:rsidRPr="00F32B89" w:rsidRDefault="00E45EB8" w:rsidP="00816857">
      <w:pPr>
        <w:pStyle w:val="a7"/>
        <w:ind w:left="170" w:right="113" w:hanging="454"/>
        <w:jc w:val="both"/>
        <w:rPr>
          <w:rFonts w:ascii="Times New Roman" w:eastAsia="Times New Roman" w:hAnsi="Times New Roman"/>
          <w:i/>
          <w:sz w:val="24"/>
        </w:rPr>
      </w:pPr>
      <w:r w:rsidRPr="00F32B89">
        <w:rPr>
          <w:rFonts w:ascii="Times New Roman" w:eastAsia="Times New Roman" w:hAnsi="Times New Roman"/>
          <w:i/>
          <w:sz w:val="24"/>
        </w:rPr>
        <w:t>Познавательное развитие направлено на:</w:t>
      </w:r>
    </w:p>
    <w:p w:rsidR="006D74D4" w:rsidRPr="00F32B89" w:rsidRDefault="00B0653C" w:rsidP="0019057A">
      <w:pPr>
        <w:pStyle w:val="a7"/>
        <w:numPr>
          <w:ilvl w:val="0"/>
          <w:numId w:val="21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Сенсорное развитие дошкольников;</w:t>
      </w:r>
    </w:p>
    <w:p w:rsidR="006D74D4" w:rsidRPr="00F32B89" w:rsidRDefault="006D74D4" w:rsidP="0019057A">
      <w:pPr>
        <w:pStyle w:val="a7"/>
        <w:numPr>
          <w:ilvl w:val="0"/>
          <w:numId w:val="21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Развитие познавательно-исследовательской и продуктивно</w:t>
      </w:r>
      <w:r w:rsidR="00B0653C" w:rsidRPr="00F32B89">
        <w:rPr>
          <w:rFonts w:ascii="Times New Roman" w:hAnsi="Times New Roman" w:cs="Times New Roman"/>
          <w:sz w:val="24"/>
        </w:rPr>
        <w:t>й (конструктивной) деятельности;</w:t>
      </w:r>
    </w:p>
    <w:p w:rsidR="006D74D4" w:rsidRPr="00F32B89" w:rsidRDefault="006D74D4" w:rsidP="0019057A">
      <w:pPr>
        <w:pStyle w:val="a7"/>
        <w:numPr>
          <w:ilvl w:val="0"/>
          <w:numId w:val="21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Формирование элементарн</w:t>
      </w:r>
      <w:r w:rsidR="00B0653C" w:rsidRPr="00F32B89">
        <w:rPr>
          <w:rFonts w:ascii="Times New Roman" w:hAnsi="Times New Roman" w:cs="Times New Roman"/>
          <w:sz w:val="24"/>
        </w:rPr>
        <w:t>ых математических представлений;</w:t>
      </w:r>
    </w:p>
    <w:p w:rsidR="00420BA4" w:rsidRPr="00F32B89" w:rsidRDefault="006D74D4" w:rsidP="0019057A">
      <w:pPr>
        <w:pStyle w:val="a7"/>
        <w:numPr>
          <w:ilvl w:val="0"/>
          <w:numId w:val="21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Формирование целостной картины мира, расширение кругозора детей</w:t>
      </w:r>
      <w:r w:rsidR="00B0653C" w:rsidRPr="00F32B89">
        <w:rPr>
          <w:rFonts w:ascii="Times New Roman" w:hAnsi="Times New Roman" w:cs="Times New Roman"/>
          <w:sz w:val="24"/>
        </w:rPr>
        <w:t>;</w:t>
      </w:r>
    </w:p>
    <w:p w:rsidR="00420BA4" w:rsidRPr="00F32B89" w:rsidRDefault="006D74D4" w:rsidP="0019057A">
      <w:pPr>
        <w:pStyle w:val="a7"/>
        <w:numPr>
          <w:ilvl w:val="0"/>
          <w:numId w:val="21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Формировать начала экологической культуры, осознанно правильное отношение к явлениям, о</w:t>
      </w:r>
      <w:r w:rsidR="00B0653C" w:rsidRPr="00F32B89">
        <w:rPr>
          <w:rFonts w:ascii="Times New Roman" w:hAnsi="Times New Roman" w:cs="Times New Roman"/>
          <w:sz w:val="24"/>
        </w:rPr>
        <w:t>бъектам живой и неживой природы;</w:t>
      </w:r>
    </w:p>
    <w:p w:rsidR="00420BA4" w:rsidRPr="00F32B89" w:rsidRDefault="006D74D4" w:rsidP="0019057A">
      <w:pPr>
        <w:pStyle w:val="a7"/>
        <w:numPr>
          <w:ilvl w:val="0"/>
          <w:numId w:val="21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Формировать представления о связ</w:t>
      </w:r>
      <w:r w:rsidR="00B0653C" w:rsidRPr="00F32B89">
        <w:rPr>
          <w:rFonts w:ascii="Times New Roman" w:hAnsi="Times New Roman" w:cs="Times New Roman"/>
          <w:sz w:val="24"/>
        </w:rPr>
        <w:t>ях между явлениями и предметами;</w:t>
      </w:r>
    </w:p>
    <w:p w:rsidR="00420BA4" w:rsidRPr="00F32B89" w:rsidRDefault="006D74D4" w:rsidP="0019057A">
      <w:pPr>
        <w:pStyle w:val="a7"/>
        <w:numPr>
          <w:ilvl w:val="0"/>
          <w:numId w:val="21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eastAsia="Arial" w:hAnsi="Times New Roman" w:cs="Times New Roman"/>
          <w:sz w:val="24"/>
        </w:rPr>
        <w:t xml:space="preserve"> </w:t>
      </w:r>
      <w:r w:rsidRPr="00F32B89">
        <w:rPr>
          <w:rFonts w:ascii="Times New Roman" w:hAnsi="Times New Roman" w:cs="Times New Roman"/>
          <w:sz w:val="24"/>
        </w:rPr>
        <w:t>Способствовать овладению ребенком элементарными сведениями истор</w:t>
      </w:r>
      <w:r w:rsidR="00420BA4" w:rsidRPr="00F32B89">
        <w:rPr>
          <w:rFonts w:ascii="Times New Roman" w:hAnsi="Times New Roman" w:cs="Times New Roman"/>
          <w:sz w:val="24"/>
        </w:rPr>
        <w:t>ии, географии и культуры Родины</w:t>
      </w:r>
      <w:r w:rsidR="00B0653C" w:rsidRPr="00F32B89">
        <w:rPr>
          <w:rFonts w:ascii="Times New Roman" w:hAnsi="Times New Roman" w:cs="Times New Roman"/>
          <w:sz w:val="24"/>
        </w:rPr>
        <w:t>;</w:t>
      </w:r>
    </w:p>
    <w:p w:rsidR="006D74D4" w:rsidRPr="00F32B89" w:rsidRDefault="006D74D4" w:rsidP="0019057A">
      <w:pPr>
        <w:pStyle w:val="a7"/>
        <w:numPr>
          <w:ilvl w:val="0"/>
          <w:numId w:val="21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Развивать конструктивное мышление через конструирование из строительного материала, различных видов конструкторов, конструирование из бумаги и природного материала.</w:t>
      </w:r>
    </w:p>
    <w:p w:rsidR="008C59A9" w:rsidRPr="00F32B89" w:rsidRDefault="008C59A9" w:rsidP="00816857">
      <w:pPr>
        <w:pStyle w:val="a7"/>
        <w:ind w:left="170" w:right="113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Методическое сопровождение образовательной области «Познавательное развитие»: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10177"/>
        <w:gridCol w:w="1701"/>
      </w:tblGrid>
      <w:tr w:rsidR="00FE06F4" w:rsidRPr="00F32B89" w:rsidTr="00B826BD"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Примерные образовательные программы и методики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издания</w:t>
            </w:r>
          </w:p>
        </w:tc>
      </w:tr>
      <w:tr w:rsidR="00FE06F4" w:rsidRPr="00F32B89" w:rsidTr="00B826BD">
        <w:trPr>
          <w:trHeight w:val="195"/>
        </w:trPr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Алябьева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Географические сказки. Беседы с детьми о природе и народах России, ТЦ Сфера.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FE06F4" w:rsidRPr="00F32B89" w:rsidTr="00B826BD">
        <w:trPr>
          <w:trHeight w:val="195"/>
        </w:trPr>
        <w:tc>
          <w:tcPr>
            <w:tcW w:w="2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 редакцией Васильевой М.А., Гербовой В.В., Комаровой Т.С.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дошкольнико</w:t>
            </w:r>
            <w:r w:rsidR="00E2055A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искусством портретиста: Методическое пособие к «Программе воспитания и обучения в детском саду»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АРКТИ.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FE06F4" w:rsidRPr="00F32B89" w:rsidTr="00B826BD">
        <w:trPr>
          <w:trHeight w:val="195"/>
        </w:trPr>
        <w:tc>
          <w:tcPr>
            <w:tcW w:w="2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ознакомлению с окружающим миром в первой младшей группе детского сада.</w:t>
            </w:r>
            <w:r w:rsidR="00EE2FCC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FE06F4" w:rsidRPr="00F32B89" w:rsidTr="00B826BD">
        <w:trPr>
          <w:trHeight w:val="967"/>
        </w:trPr>
        <w:tc>
          <w:tcPr>
            <w:tcW w:w="24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Занятия по ознакомлению с окружающим миром во </w:t>
            </w:r>
            <w:proofErr w:type="gram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  младшей</w:t>
            </w:r>
            <w:proofErr w:type="gram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группе детского сада.</w:t>
            </w:r>
            <w:r w:rsidR="00EE2FCC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FE06F4" w:rsidRPr="00F32B89" w:rsidTr="00B826BD">
        <w:trPr>
          <w:trHeight w:val="240"/>
        </w:trPr>
        <w:tc>
          <w:tcPr>
            <w:tcW w:w="240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E2FCC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 </w:t>
            </w:r>
          </w:p>
          <w:p w:rsidR="00EE2FCC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Занятия по ознакомлению с окружающим миром в средней группе детского сада. </w:t>
            </w:r>
            <w:r w:rsidR="00EE2FCC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FE06F4" w:rsidRPr="00F32B89" w:rsidTr="00B826BD">
        <w:trPr>
          <w:trHeight w:val="24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ознакомлению с окружающим миром в старшей группе детского сада.</w:t>
            </w:r>
            <w:r w:rsidR="00EE2FCC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FE06F4" w:rsidRPr="00F32B89" w:rsidTr="00B826BD">
        <w:trPr>
          <w:trHeight w:val="24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ознакомлению с окружающим миром в подготовительной группе детского сада.</w:t>
            </w:r>
            <w:r w:rsidR="00EE2FCC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2FCC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2015</w:t>
            </w:r>
          </w:p>
        </w:tc>
      </w:tr>
      <w:tr w:rsidR="00FE06F4" w:rsidRPr="00F32B89" w:rsidTr="00B826BD">
        <w:trPr>
          <w:trHeight w:val="24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формированию элементарных математических представлений во второй младшей группе детского сада.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FE06F4" w:rsidRPr="00F32B89" w:rsidTr="00B826BD">
        <w:trPr>
          <w:trHeight w:val="24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формированию элементарных математических представлений в средней группе детского сада.  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FE06F4" w:rsidRPr="00F32B89" w:rsidTr="00B826BD">
        <w:trPr>
          <w:trHeight w:val="48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формированию элементарных математических представлений в старшей группе детского сада.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Мозаика-Синтез</w:t>
            </w:r>
            <w:r w:rsidR="00EE2FCC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FE06F4" w:rsidRPr="00F32B89" w:rsidTr="00B826BD">
        <w:trPr>
          <w:trHeight w:val="48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формированию элементарных математических представлений в подготов</w:t>
            </w:r>
            <w:r w:rsidR="00EE2FCC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ительной группе д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етского сада. 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FE06F4" w:rsidRPr="00F32B89" w:rsidTr="00B826BD">
        <w:trPr>
          <w:trHeight w:val="24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формированию элементарных экологических представлений в перво</w:t>
            </w:r>
            <w:r w:rsidR="00EE2FCC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младшей группе 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детского сада.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FE06F4" w:rsidRPr="00F32B89" w:rsidTr="00B826BD">
        <w:trPr>
          <w:trHeight w:val="32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Занятия по формированию элементарных экологических представлений во второй младшей группе детского 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сада.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FE06F4" w:rsidRPr="00F32B89" w:rsidTr="00B826BD">
        <w:trPr>
          <w:trHeight w:val="32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Знакомим детей с человеческим организмом. Сказки, рассказы, игры, стихи, загадки для 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детей 6-9 лет. </w:t>
            </w:r>
            <w:r w:rsidR="00EE2FCC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ТЦ Сфера.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FE06F4" w:rsidRPr="00F32B89" w:rsidTr="00B826BD">
        <w:trPr>
          <w:trHeight w:val="24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E2055A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Конструирование </w:t>
            </w:r>
            <w:r w:rsidR="00FE06F4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 строительного материала. Система работы в средней группе 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детского сада. Мозаика-Синтез</w:t>
            </w:r>
            <w:r w:rsidR="00FE06F4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FE06F4" w:rsidRPr="00F32B89" w:rsidTr="00B826BD">
        <w:trPr>
          <w:trHeight w:val="24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E2055A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Конструирование </w:t>
            </w:r>
            <w:r w:rsidR="00FE06F4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строительного материала. Система работы в старшей группе детского сада.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Мозаика-Синтез</w:t>
            </w:r>
            <w:r w:rsidR="00FE06F4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FE06F4" w:rsidRPr="00F32B89" w:rsidTr="00B826BD">
        <w:trPr>
          <w:trHeight w:val="48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E2055A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Конструирование </w:t>
            </w:r>
            <w:r w:rsidR="00FE06F4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строительного материала. Сис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 в подготовительной </w:t>
            </w:r>
            <w:r w:rsidR="00FE06F4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группе детского сада.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Мозаика-Синтез</w:t>
            </w:r>
            <w:r w:rsidR="00FE06F4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FE06F4" w:rsidRPr="00F32B89" w:rsidTr="00B826BD">
        <w:trPr>
          <w:trHeight w:val="48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Стребелева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Коррекционно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развивающее обучение детей в процессе дидактических игр: пособие для учителя –дефектолога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EE2FCC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Гуманитар</w:t>
            </w:r>
            <w:proofErr w:type="spellEnd"/>
            <w:r w:rsidR="00EE2FCC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Изд. Центр ВЛАДОС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EE2FCC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FE06F4" w:rsidRPr="00F32B89" w:rsidTr="00B826BD">
        <w:trPr>
          <w:trHeight w:val="48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Михайлова Л.В.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проектов в образовательной работе детского сада: пособие для педагогов ДОО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Просвещение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FE06F4" w:rsidRPr="00F32B89" w:rsidTr="00B826BD">
        <w:trPr>
          <w:trHeight w:val="48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Рыжова Л.В.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работы экспериментирования. ОО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«ИЗДАТЕЛЬСТВО «ДЕТСТВО-ПРЕСС».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FE06F4" w:rsidRPr="00F32B89" w:rsidTr="00B826BD">
        <w:trPr>
          <w:trHeight w:val="24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О.В., Рахманова Н.П., Щетинина В.В.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Неизведанное рядом.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FE06F4" w:rsidRPr="00F32B89" w:rsidTr="00B826BD">
        <w:trPr>
          <w:trHeight w:val="32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Фисенко М.А.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ОБЖ. Подготовительная группа Разработки занятий. 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часть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«Корифей»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FE06F4" w:rsidRPr="00F32B89" w:rsidTr="00B826BD">
        <w:trPr>
          <w:trHeight w:val="32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предметным и социальным окружением. Младшая группа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FE06F4" w:rsidRPr="00F32B89" w:rsidTr="00B826BD"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предметным и социальным окружением. Средняя группа.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FE06F4" w:rsidRPr="00F32B89" w:rsidTr="00B826BD"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Дыбина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предметным и социальным окру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жением. Старшая группа.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FE06F4" w:rsidRPr="00F32B89" w:rsidTr="00B826BD">
        <w:trPr>
          <w:trHeight w:val="32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предметным и социальным окружением. Подготовительная к школе группа.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FE06F4" w:rsidRPr="00F32B89" w:rsidTr="00B826BD">
        <w:trPr>
          <w:trHeight w:val="32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06F4" w:rsidRPr="00F32B89" w:rsidRDefault="00FE06F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природой в детском саду. Вторая группа раннего возраста. Мозаика-Синтез</w:t>
            </w:r>
            <w:r w:rsidR="006852E3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06F4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6852E3" w:rsidRPr="00F32B89" w:rsidTr="00B826BD">
        <w:trPr>
          <w:trHeight w:val="48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природой. Младшая группа.  Мозаика-Синтез.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6852E3" w:rsidRPr="00F32B89" w:rsidTr="00B826BD">
        <w:trPr>
          <w:trHeight w:val="48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Опытно-экспериментальная деятельность в ДОУ. Конспекты занятий в разных возрастных группах/сост. ООО «ИЗДАТЕЛЬСТВО «ДЕТСТВО-ПРЕСС».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6852E3" w:rsidRPr="00F32B89" w:rsidTr="00B826BD">
        <w:trPr>
          <w:trHeight w:val="32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Королёва Л.А.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Познавательно-исследовательская деятельность в ДОУ. Тематические дни/ авт.-сост. ООО «ИЗДАТЕЛЬСТВО «ДЕТСТВО-ПРЕСС».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6852E3" w:rsidRPr="00F32B89" w:rsidTr="00B826BD">
        <w:trPr>
          <w:trHeight w:val="32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Гуцал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И.Ю., Мищенко Г.В.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Позновательные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путешествия: Интегрированные занятия для детей 5-7 лет/. ТЦ Сфера.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6852E3" w:rsidRPr="00F32B89" w:rsidTr="00B826BD">
        <w:trPr>
          <w:trHeight w:val="32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Шорыгина Т.А.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 сказки. Беседы с детьми о Зем</w:t>
            </w:r>
            <w:r w:rsidR="005C019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 и её жителях. 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ТЦ Сфера.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6852E3" w:rsidRPr="00F32B89" w:rsidTr="00B826BD">
        <w:trPr>
          <w:trHeight w:val="48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Алябьева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Поиграем в профессии. Книга 1. Занятия, игры и беседы с детьми 5-7 лет</w:t>
            </w:r>
            <w:r w:rsidR="005C019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ТЦ Сфера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6852E3" w:rsidRPr="00F32B89" w:rsidTr="00B826BD">
        <w:trPr>
          <w:trHeight w:val="48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Алябьева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Поиграем в профессии. Книга 2. Занятия, игры и беседы с детьми 5-7 лет</w:t>
            </w:r>
            <w:r w:rsidR="005C019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ТЦ </w:t>
            </w:r>
            <w:r w:rsidR="005C019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6852E3" w:rsidRPr="00F32B89" w:rsidTr="00B826BD">
        <w:trPr>
          <w:trHeight w:val="32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Кочанская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И.Б.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Полезные сказки. Беседы с детьми о хороших привычках</w:t>
            </w:r>
            <w:r w:rsidR="005C019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ТЦ Сфера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6852E3" w:rsidRPr="00F32B89" w:rsidTr="00B826BD">
        <w:trPr>
          <w:trHeight w:val="24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 редакцией Васильевой М.А., Гербовой В.В., Комаровой Т.С.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Примерная общеобразовательная программа дошкольного обр</w:t>
            </w:r>
            <w:r w:rsidR="005C019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азования «От рождения до школы».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6852E3" w:rsidRPr="00F32B89" w:rsidTr="00B826BD">
        <w:trPr>
          <w:trHeight w:val="24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Н.Е.,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А.Н.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деятельность дошкольников. Для работы с детьми 5-7 лет.</w:t>
            </w:r>
            <w:r w:rsidR="005C019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Мозаика-Синтез.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6852E3" w:rsidRPr="00F32B89" w:rsidTr="00B826BD">
        <w:trPr>
          <w:trHeight w:val="24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Рыжова Наталья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Растем вместе: Методика организации детских исследований по выращиванию в дошкольном учреждении</w:t>
            </w:r>
            <w:r w:rsidR="005C019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Чистые пруды.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6852E3" w:rsidRPr="00F32B89" w:rsidTr="00B826BD">
        <w:trPr>
          <w:trHeight w:val="24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Тимофеева Л.Л.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Ребенок и окружающий мир. Комплексное занятие в старшей группе</w:t>
            </w:r>
            <w:r w:rsidR="005C019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</w:t>
            </w:r>
            <w:r w:rsidR="005C019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«Издательство «Детство-пресс»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6852E3" w:rsidRPr="00F32B89" w:rsidTr="00B826BD">
        <w:trPr>
          <w:trHeight w:val="48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Белая К.Ю.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основ безопасности у дошкольников. Для занятий с детьми 2-7 лет</w:t>
            </w:r>
            <w:r w:rsidR="005C019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МОЗАИКА- 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6852E3" w:rsidRPr="00F32B89" w:rsidTr="00B826BD">
        <w:trPr>
          <w:trHeight w:val="48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И.А.,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представлений. Вторая группа раннего возраста. </w:t>
            </w:r>
            <w:r w:rsidR="005C019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2055A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6852E3" w:rsidRPr="00F32B89" w:rsidTr="00B826BD">
        <w:trPr>
          <w:trHeight w:val="24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было до…, игры-путешествия в прошлое предметов</w:t>
            </w:r>
            <w:r w:rsidR="005C019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Сфера.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6852E3" w:rsidRPr="00F32B89" w:rsidTr="00B826BD">
        <w:trPr>
          <w:trHeight w:val="48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Соломенникова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Экологическое воспитание в детском саду. Для занятий с детьми 2-7 лет.</w:t>
            </w:r>
            <w:r w:rsidR="005C019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6852E3" w:rsidRPr="00F32B89" w:rsidTr="00B826BD">
        <w:trPr>
          <w:trHeight w:val="48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Тугушева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Г.П., Чистякова А.Е.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Экспериментальная деятельность детей среднего </w:t>
            </w:r>
            <w:r w:rsidR="005C019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старшего дошкольного возраста. ДЕТСТВО-ПРЕСС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6852E3" w:rsidRPr="00F32B89" w:rsidTr="00B826BD">
        <w:trPr>
          <w:trHeight w:val="480"/>
        </w:trPr>
        <w:tc>
          <w:tcPr>
            <w:tcW w:w="240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Миронова А.В.</w:t>
            </w:r>
          </w:p>
        </w:tc>
        <w:tc>
          <w:tcPr>
            <w:tcW w:w="10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852E3" w:rsidRPr="00F32B89" w:rsidRDefault="006852E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Экологическое образование дошкольников в контексте ФГОС ДО. Деятельный и экологический подходы, ви</w:t>
            </w:r>
            <w:r w:rsidR="005C019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ды, формы и методы деятельности. Волгоград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852E3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</w:tbl>
    <w:p w:rsidR="00E123CC" w:rsidRDefault="00E123CC" w:rsidP="00DC5D22">
      <w:pPr>
        <w:spacing w:after="0" w:line="240" w:lineRule="auto"/>
        <w:ind w:right="113"/>
        <w:rPr>
          <w:rFonts w:ascii="Times New Roman" w:hAnsi="Times New Roman"/>
          <w:b/>
          <w:sz w:val="24"/>
          <w:szCs w:val="24"/>
        </w:rPr>
      </w:pPr>
    </w:p>
    <w:p w:rsidR="00420BA4" w:rsidRPr="00F32B89" w:rsidRDefault="00420BA4" w:rsidP="00816857">
      <w:pPr>
        <w:spacing w:after="0" w:line="240" w:lineRule="auto"/>
        <w:ind w:right="113"/>
        <w:jc w:val="center"/>
        <w:rPr>
          <w:rFonts w:ascii="Times New Roman" w:hAnsi="Times New Roman"/>
          <w:b/>
          <w:sz w:val="24"/>
          <w:szCs w:val="24"/>
        </w:rPr>
      </w:pPr>
      <w:r w:rsidRPr="00F32B89">
        <w:rPr>
          <w:rFonts w:ascii="Times New Roman" w:hAnsi="Times New Roman"/>
          <w:b/>
          <w:sz w:val="24"/>
          <w:szCs w:val="24"/>
        </w:rPr>
        <w:t>«Речевое развитие»</w:t>
      </w:r>
    </w:p>
    <w:p w:rsidR="002A60C1" w:rsidRPr="00F32B89" w:rsidRDefault="002A60C1" w:rsidP="00816857">
      <w:pPr>
        <w:spacing w:after="0" w:line="240" w:lineRule="auto"/>
        <w:ind w:left="170" w:right="113" w:firstLine="142"/>
        <w:jc w:val="both"/>
        <w:rPr>
          <w:rFonts w:ascii="Times New Roman" w:hAnsi="Times New Roman"/>
          <w:i/>
          <w:sz w:val="24"/>
          <w:szCs w:val="24"/>
        </w:rPr>
      </w:pPr>
      <w:r w:rsidRPr="00F32B89">
        <w:rPr>
          <w:rFonts w:ascii="Times New Roman" w:hAnsi="Times New Roman"/>
          <w:i/>
          <w:sz w:val="24"/>
          <w:szCs w:val="24"/>
        </w:rPr>
        <w:t xml:space="preserve">Цель образовательной деятельности: </w:t>
      </w:r>
    </w:p>
    <w:p w:rsidR="002A60C1" w:rsidRPr="00F32B89" w:rsidRDefault="002A60C1" w:rsidP="00816857">
      <w:pPr>
        <w:spacing w:after="0" w:line="240" w:lineRule="auto"/>
        <w:ind w:right="113" w:firstLine="534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 xml:space="preserve">Овладение конструктивными способами и средствами взаимодействия с окружающими людьми; формирование интереса и потребности в чтении книг. </w:t>
      </w:r>
    </w:p>
    <w:p w:rsidR="002A60C1" w:rsidRPr="00F32B89" w:rsidRDefault="002A60C1" w:rsidP="00816857">
      <w:pPr>
        <w:spacing w:after="0" w:line="240" w:lineRule="auto"/>
        <w:ind w:left="170" w:right="113" w:firstLine="142"/>
        <w:jc w:val="both"/>
        <w:rPr>
          <w:rFonts w:ascii="Times New Roman" w:hAnsi="Times New Roman"/>
          <w:i/>
          <w:sz w:val="24"/>
          <w:szCs w:val="24"/>
        </w:rPr>
      </w:pPr>
      <w:r w:rsidRPr="00F32B89">
        <w:rPr>
          <w:rFonts w:ascii="Times New Roman" w:hAnsi="Times New Roman"/>
          <w:i/>
          <w:sz w:val="24"/>
          <w:szCs w:val="24"/>
        </w:rPr>
        <w:t>Задачи:</w:t>
      </w:r>
    </w:p>
    <w:p w:rsidR="002A60C1" w:rsidRPr="00F32B89" w:rsidRDefault="002A60C1" w:rsidP="0019057A">
      <w:pPr>
        <w:pStyle w:val="a7"/>
        <w:numPr>
          <w:ilvl w:val="0"/>
          <w:numId w:val="22"/>
        </w:numPr>
        <w:ind w:left="0" w:right="113" w:firstLine="567"/>
        <w:jc w:val="both"/>
        <w:rPr>
          <w:rFonts w:ascii="Times New Roman" w:hAnsi="Times New Roman"/>
          <w:sz w:val="24"/>
        </w:rPr>
      </w:pPr>
      <w:r w:rsidRPr="00F32B89">
        <w:rPr>
          <w:rFonts w:ascii="Times New Roman" w:hAnsi="Times New Roman"/>
          <w:sz w:val="24"/>
        </w:rPr>
        <w:t xml:space="preserve">развивать свободное общение со взрослыми и сверстниками; </w:t>
      </w:r>
    </w:p>
    <w:p w:rsidR="002A60C1" w:rsidRPr="00F32B89" w:rsidRDefault="002A60C1" w:rsidP="0019057A">
      <w:pPr>
        <w:pStyle w:val="a7"/>
        <w:numPr>
          <w:ilvl w:val="0"/>
          <w:numId w:val="22"/>
        </w:numPr>
        <w:ind w:left="0" w:right="113" w:firstLine="567"/>
        <w:jc w:val="both"/>
        <w:rPr>
          <w:rFonts w:ascii="Times New Roman" w:hAnsi="Times New Roman"/>
          <w:sz w:val="24"/>
        </w:rPr>
      </w:pPr>
      <w:r w:rsidRPr="00F32B89">
        <w:rPr>
          <w:rFonts w:ascii="Times New Roman" w:hAnsi="Times New Roman"/>
          <w:sz w:val="24"/>
        </w:rPr>
        <w:t xml:space="preserve">формировать компоненты устной речи детей (лексической стороны, грамматического строя речи, произносительной стороны речи;  </w:t>
      </w:r>
    </w:p>
    <w:p w:rsidR="002A60C1" w:rsidRPr="00F32B89" w:rsidRDefault="002A60C1" w:rsidP="0019057A">
      <w:pPr>
        <w:pStyle w:val="a7"/>
        <w:numPr>
          <w:ilvl w:val="0"/>
          <w:numId w:val="22"/>
        </w:numPr>
        <w:ind w:left="0" w:right="113" w:firstLine="567"/>
        <w:jc w:val="both"/>
        <w:rPr>
          <w:rFonts w:ascii="Times New Roman" w:hAnsi="Times New Roman"/>
          <w:sz w:val="24"/>
        </w:rPr>
      </w:pPr>
      <w:r w:rsidRPr="00F32B89">
        <w:rPr>
          <w:rFonts w:ascii="Times New Roman" w:hAnsi="Times New Roman"/>
          <w:sz w:val="24"/>
        </w:rPr>
        <w:t xml:space="preserve"> связной речи -диалогической и монологической) в различных формах и ви</w:t>
      </w:r>
      <w:r w:rsidR="00A67F31" w:rsidRPr="00F32B89">
        <w:rPr>
          <w:rFonts w:ascii="Times New Roman" w:hAnsi="Times New Roman"/>
          <w:sz w:val="24"/>
        </w:rPr>
        <w:t xml:space="preserve">дах детской деятельности;  </w:t>
      </w:r>
    </w:p>
    <w:p w:rsidR="002A60C1" w:rsidRPr="00F32B89" w:rsidRDefault="002A60C1" w:rsidP="0019057A">
      <w:pPr>
        <w:pStyle w:val="a7"/>
        <w:numPr>
          <w:ilvl w:val="0"/>
          <w:numId w:val="22"/>
        </w:numPr>
        <w:ind w:left="0" w:right="113" w:firstLine="567"/>
        <w:jc w:val="both"/>
        <w:rPr>
          <w:rFonts w:ascii="Times New Roman" w:hAnsi="Times New Roman"/>
          <w:sz w:val="24"/>
        </w:rPr>
      </w:pPr>
      <w:r w:rsidRPr="00F32B89">
        <w:rPr>
          <w:rFonts w:ascii="Times New Roman" w:hAnsi="Times New Roman"/>
          <w:sz w:val="24"/>
        </w:rPr>
        <w:t>способствовать овладен</w:t>
      </w:r>
      <w:r w:rsidR="00460C33" w:rsidRPr="00F32B89">
        <w:rPr>
          <w:rFonts w:ascii="Times New Roman" w:hAnsi="Times New Roman"/>
          <w:sz w:val="24"/>
        </w:rPr>
        <w:t xml:space="preserve">ию воспитанниками нормами речи </w:t>
      </w:r>
      <w:r w:rsidRPr="00F32B89">
        <w:rPr>
          <w:rFonts w:ascii="Times New Roman" w:hAnsi="Times New Roman"/>
          <w:sz w:val="24"/>
        </w:rPr>
        <w:t xml:space="preserve">формировать целостную картину мира; </w:t>
      </w:r>
    </w:p>
    <w:p w:rsidR="002A60C1" w:rsidRPr="00F32B89" w:rsidRDefault="002A60C1" w:rsidP="0019057A">
      <w:pPr>
        <w:pStyle w:val="a7"/>
        <w:numPr>
          <w:ilvl w:val="0"/>
          <w:numId w:val="22"/>
        </w:numPr>
        <w:ind w:left="0" w:right="113" w:firstLine="567"/>
        <w:jc w:val="both"/>
        <w:rPr>
          <w:rFonts w:ascii="Times New Roman" w:hAnsi="Times New Roman"/>
          <w:sz w:val="24"/>
        </w:rPr>
      </w:pPr>
      <w:r w:rsidRPr="00F32B89">
        <w:rPr>
          <w:rFonts w:ascii="Times New Roman" w:hAnsi="Times New Roman"/>
          <w:sz w:val="24"/>
        </w:rPr>
        <w:t xml:space="preserve">развивать литературную речь;  </w:t>
      </w:r>
    </w:p>
    <w:p w:rsidR="002A60C1" w:rsidRPr="00F32B89" w:rsidRDefault="002A60C1" w:rsidP="0019057A">
      <w:pPr>
        <w:pStyle w:val="a7"/>
        <w:numPr>
          <w:ilvl w:val="0"/>
          <w:numId w:val="22"/>
        </w:numPr>
        <w:ind w:left="0" w:right="113" w:firstLine="567"/>
        <w:jc w:val="both"/>
        <w:rPr>
          <w:rFonts w:ascii="Times New Roman" w:hAnsi="Times New Roman"/>
          <w:sz w:val="24"/>
        </w:rPr>
      </w:pPr>
      <w:r w:rsidRPr="00F32B89">
        <w:rPr>
          <w:rFonts w:ascii="Times New Roman" w:hAnsi="Times New Roman"/>
          <w:sz w:val="24"/>
        </w:rPr>
        <w:t>приобщать к словесному искусству, развивая художественное восприятие и эстетический вкус.</w:t>
      </w:r>
    </w:p>
    <w:p w:rsidR="002A60C1" w:rsidRPr="00F32B89" w:rsidRDefault="002A60C1" w:rsidP="00816857">
      <w:pPr>
        <w:spacing w:after="0" w:line="240" w:lineRule="auto"/>
        <w:ind w:left="170" w:right="113" w:hanging="218"/>
        <w:jc w:val="both"/>
        <w:rPr>
          <w:rFonts w:ascii="Times New Roman" w:hAnsi="Times New Roman"/>
          <w:i/>
          <w:sz w:val="24"/>
          <w:szCs w:val="24"/>
        </w:rPr>
      </w:pPr>
      <w:r w:rsidRPr="00F32B89">
        <w:rPr>
          <w:rFonts w:ascii="Times New Roman" w:hAnsi="Times New Roman"/>
          <w:i/>
          <w:sz w:val="24"/>
          <w:szCs w:val="24"/>
        </w:rPr>
        <w:t>Речевое развитие направленно на:</w:t>
      </w:r>
    </w:p>
    <w:p w:rsidR="00420BA4" w:rsidRPr="00F32B89" w:rsidRDefault="00420BA4" w:rsidP="0019057A">
      <w:pPr>
        <w:pStyle w:val="a7"/>
        <w:numPr>
          <w:ilvl w:val="0"/>
          <w:numId w:val="23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Развитие свободног</w:t>
      </w:r>
      <w:r w:rsidR="00B0653C" w:rsidRPr="00F32B89">
        <w:rPr>
          <w:rFonts w:ascii="Times New Roman" w:hAnsi="Times New Roman" w:cs="Times New Roman"/>
          <w:sz w:val="24"/>
        </w:rPr>
        <w:t>о общения со взрослыми и детьми;</w:t>
      </w:r>
    </w:p>
    <w:p w:rsidR="00420BA4" w:rsidRPr="00F32B89" w:rsidRDefault="00420BA4" w:rsidP="0019057A">
      <w:pPr>
        <w:numPr>
          <w:ilvl w:val="0"/>
          <w:numId w:val="23"/>
        </w:numPr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Развитие всех компонентов устной речи детей в различных формах и видах детской деятельност</w:t>
      </w:r>
      <w:r w:rsidR="00B0653C" w:rsidRPr="00F32B89">
        <w:rPr>
          <w:rFonts w:ascii="Times New Roman" w:hAnsi="Times New Roman"/>
          <w:sz w:val="24"/>
          <w:szCs w:val="24"/>
        </w:rPr>
        <w:t>и;</w:t>
      </w:r>
    </w:p>
    <w:p w:rsidR="00420BA4" w:rsidRPr="00F32B89" w:rsidRDefault="00420BA4" w:rsidP="0019057A">
      <w:pPr>
        <w:numPr>
          <w:ilvl w:val="0"/>
          <w:numId w:val="23"/>
        </w:numPr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Практическое овладе</w:t>
      </w:r>
      <w:r w:rsidR="00B0653C" w:rsidRPr="00F32B89">
        <w:rPr>
          <w:rFonts w:ascii="Times New Roman" w:hAnsi="Times New Roman"/>
          <w:sz w:val="24"/>
          <w:szCs w:val="24"/>
        </w:rPr>
        <w:t>ние воспитанниками нормами речи.</w:t>
      </w:r>
    </w:p>
    <w:p w:rsidR="008C59A9" w:rsidRPr="00F32B89" w:rsidRDefault="008C59A9" w:rsidP="00816857">
      <w:pPr>
        <w:spacing w:after="0" w:line="240" w:lineRule="auto"/>
        <w:ind w:left="170" w:right="113"/>
        <w:jc w:val="both"/>
        <w:rPr>
          <w:rFonts w:ascii="Times New Roman" w:hAnsi="Times New Roman"/>
          <w:sz w:val="24"/>
          <w:szCs w:val="24"/>
        </w:rPr>
      </w:pPr>
      <w:r w:rsidRPr="00F32B89">
        <w:rPr>
          <w:rFonts w:ascii="Times New Roman" w:hAnsi="Times New Roman"/>
          <w:sz w:val="24"/>
          <w:szCs w:val="24"/>
        </w:rPr>
        <w:t>Методическое сопровождение образовательной области «Речевое развитие»:</w:t>
      </w:r>
    </w:p>
    <w:p w:rsidR="00A67F31" w:rsidRPr="00F32B89" w:rsidRDefault="00A67F31" w:rsidP="00816857">
      <w:pPr>
        <w:spacing w:after="0" w:line="240" w:lineRule="auto"/>
        <w:ind w:left="170" w:right="113" w:firstLine="36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10162"/>
        <w:gridCol w:w="1461"/>
      </w:tblGrid>
      <w:tr w:rsidR="00F75445" w:rsidRPr="00F32B89" w:rsidTr="00B826BD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445" w:rsidRPr="00F32B89" w:rsidRDefault="00F75445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Авторы 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75445" w:rsidRPr="00F32B89" w:rsidRDefault="00F75445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Примерные образовательные программы и методики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75445" w:rsidRPr="00F32B89" w:rsidRDefault="00777B13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издания</w:t>
            </w:r>
          </w:p>
        </w:tc>
      </w:tr>
      <w:tr w:rsidR="00F75445" w:rsidRPr="00F32B89" w:rsidTr="00B826BD">
        <w:trPr>
          <w:trHeight w:val="240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75445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 ред. Ушаковой О.С.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75445" w:rsidRPr="00F32B89" w:rsidRDefault="00F75445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развитию речи для детей 3-5 лет/</w:t>
            </w:r>
            <w:r w:rsidR="005C019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ТЦ Сфера.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75445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019B" w:rsidRPr="00F32B89" w:rsidTr="00B826BD">
        <w:trPr>
          <w:trHeight w:val="240"/>
        </w:trPr>
        <w:tc>
          <w:tcPr>
            <w:tcW w:w="26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C019B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 ред. Ушаковой О.С.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19B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развитию речи для детей 5-7 лет. ТЦ Сфера.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19B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019B" w:rsidRPr="00F32B89" w:rsidTr="00B826BD">
        <w:trPr>
          <w:trHeight w:val="240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C019B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Парфенова Е.В.,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Н.Л.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19B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Интегрированные занятия по развитию речи с дошкольниками. ТЦ Сфера.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19B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5C019B" w:rsidRPr="00F32B89" w:rsidTr="00B826BD">
        <w:trPr>
          <w:trHeight w:val="480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19B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Коммуникация. Развитие речи и общения детей в первой младшей группе детского сада.</w:t>
            </w:r>
            <w:r w:rsidR="00D43CA9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019B" w:rsidRPr="00F32B89" w:rsidTr="00B826BD">
        <w:trPr>
          <w:trHeight w:val="480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Гербова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19B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Коммуникация. Развитие речи и общения детей во второй младшей группе детского сада</w:t>
            </w:r>
            <w:r w:rsidR="00D43CA9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Мозаика-Синтез</w:t>
            </w:r>
            <w:r w:rsidR="00D43CA9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019B" w:rsidRPr="00F32B89" w:rsidTr="00B826BD"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019B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Коммуникация. Развитие речи и общения детей в средней группе детского сада. </w:t>
            </w:r>
            <w:r w:rsidR="00D43CA9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019B" w:rsidRPr="00F32B89" w:rsidTr="00B826BD"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019B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Коммуникация. Развитие речи и общения детей в старшей группе детского сада.</w:t>
            </w:r>
            <w:r w:rsidR="00D43CA9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019B" w:rsidRPr="00F32B89" w:rsidTr="00B826BD">
        <w:trPr>
          <w:trHeight w:val="480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019B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Коммуникация. Развитие речи и об</w:t>
            </w:r>
            <w:r w:rsidR="00E2055A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щения детей в подготовительной 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группе детского сада. Мозаика-Синтез.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019B" w:rsidRPr="00F32B89" w:rsidTr="00B826BD">
        <w:trPr>
          <w:trHeight w:val="968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Н.В., Гавришева Л.Б., Кириллова Ю.А.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19B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Комплексно-тематическое планирование коррекционной и образовательной деятельности в группе компенсирующе</w:t>
            </w:r>
            <w:r w:rsidR="00E2055A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направленности ООД для детей 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тяжёлыми нарушениями речи (с 3 до 4 лет и с 4 до 5 лет)</w:t>
            </w:r>
            <w:r w:rsidR="00D43CA9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ООО</w:t>
            </w:r>
            <w:r w:rsidR="00E2055A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«Издательство «</w:t>
            </w:r>
            <w:r w:rsidR="00D43CA9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Детство-пресс»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5C019B" w:rsidRPr="00F32B89" w:rsidTr="00B826BD">
        <w:trPr>
          <w:trHeight w:val="276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19B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Конспекты подгрупповых логопедических занятий в группе компенсирующей направленности ДОО для детей с тяжелыми нарушениями речи (ОНР с 6 до 7 лет.)</w:t>
            </w:r>
            <w:r w:rsidR="00D43CA9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2055A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ООО «Издательство «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Детство-пресс», 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5C019B" w:rsidRPr="00F32B89" w:rsidTr="00B826BD">
        <w:trPr>
          <w:trHeight w:val="240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Василькевич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И.В., Торбеева Н.В., Шишкова С.В.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19B" w:rsidRPr="00F32B89" w:rsidRDefault="005C019B" w:rsidP="00816857">
            <w:pPr>
              <w:tabs>
                <w:tab w:val="left" w:pos="328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43CA9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детей дошкольного возраста.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43CA9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Красноярск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19B" w:rsidRPr="00F32B89" w:rsidRDefault="00D43CA9" w:rsidP="00816857">
            <w:pPr>
              <w:tabs>
                <w:tab w:val="left" w:pos="328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019B" w:rsidRPr="00F32B89" w:rsidTr="00B826BD">
        <w:trPr>
          <w:trHeight w:val="480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редакцией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Н.Е., Комаровой Т.С., Васильевой М.А.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19B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Примерная общеобразовательная программа дошкольного образования «От рождения до </w:t>
            </w:r>
            <w:r w:rsidR="00D43CA9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школы».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019B" w:rsidRPr="00F32B89" w:rsidTr="00B826BD">
        <w:trPr>
          <w:trHeight w:val="240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Колесникова Е.В.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019B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от звука к букве. Обучение грамоте детей дошкольного возраста</w:t>
            </w:r>
            <w:r w:rsidR="00D43CA9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Издательство «</w:t>
            </w:r>
            <w:proofErr w:type="spellStart"/>
            <w:r w:rsidR="00D43CA9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Ювента</w:t>
            </w:r>
            <w:proofErr w:type="spellEnd"/>
            <w:r w:rsidR="00D43CA9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5C019B" w:rsidRPr="00F32B89" w:rsidTr="00B826BD">
        <w:trPr>
          <w:trHeight w:val="240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C019B" w:rsidRPr="00F32B89" w:rsidRDefault="005C019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 в детском саду: Младшая группа</w:t>
            </w:r>
            <w:r w:rsidR="00D43CA9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МОЗАИКА-СИНТЕЗ.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C019B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D43CA9" w:rsidRPr="00F32B89" w:rsidTr="00B826BD">
        <w:trPr>
          <w:trHeight w:val="240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3CA9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CA9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речи </w:t>
            </w:r>
            <w:r w:rsidR="00E2055A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детском саду: Вторая младшая 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</w:t>
            </w:r>
            <w:r w:rsidR="00A65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уппа раннего возраста.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D43CA9" w:rsidRPr="00F32B89" w:rsidTr="00B826BD">
        <w:trPr>
          <w:trHeight w:val="192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CA9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 в</w:t>
            </w:r>
            <w:r w:rsidR="00A65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детском саду: Средняя группа.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D43CA9" w:rsidRPr="00F32B89" w:rsidTr="00B826BD">
        <w:trPr>
          <w:trHeight w:val="192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CA9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речи в детском саду: Старшая группа. </w:t>
            </w:r>
            <w:r w:rsidR="00A65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D43CA9" w:rsidRPr="00F32B89" w:rsidTr="00B826BD">
        <w:trPr>
          <w:trHeight w:val="480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CA9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 в детском саду: Подготовительная к школе группа</w:t>
            </w:r>
            <w:r w:rsidR="00A65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D43CA9" w:rsidRPr="00F32B89" w:rsidTr="00B826BD">
        <w:trPr>
          <w:trHeight w:val="480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Рудик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CA9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речи детей 4-5 лет в свободной деятельности. Методические рекомендации. </w:t>
            </w:r>
            <w:r w:rsidR="00A65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ТЦ Сфера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D43CA9" w:rsidRPr="00F32B89" w:rsidTr="00B826BD">
        <w:trPr>
          <w:trHeight w:val="192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Гуськова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CA9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 детей 6-7 лет на основе пересказа: В 2 ч. Ч. 1.</w:t>
            </w:r>
            <w:r w:rsidR="00A65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ТЦ Сфера.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D43CA9" w:rsidRPr="00F32B89" w:rsidTr="00B826BD">
        <w:trPr>
          <w:trHeight w:val="320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Гуськова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CA9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Речевое развитие детей 6-7 лет на основе пересказа: В 2 ч. Ч. 2. </w:t>
            </w:r>
            <w:r w:rsidR="00A65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ТЦ Сфера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D43CA9" w:rsidRPr="00F32B89" w:rsidTr="00B826BD">
        <w:trPr>
          <w:trHeight w:val="120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Ушакова О.С.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CA9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Речевые игры и упражнения для детей 3-5 лет «Давай расскажем». </w:t>
            </w:r>
            <w:r w:rsidR="00A65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ТЦ СФЕРА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D43CA9" w:rsidRPr="00F32B89" w:rsidTr="00B826BD">
        <w:trPr>
          <w:trHeight w:val="120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Ушакова О.С.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CA9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Речевые упражнения для детей 3-5 лет «Дав</w:t>
            </w:r>
            <w:r w:rsidR="00A65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дружить». </w:t>
            </w:r>
            <w:r w:rsidR="00A65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ТЦ СФЕРА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D43CA9" w:rsidRPr="00F32B89" w:rsidTr="00B826BD">
        <w:trPr>
          <w:trHeight w:val="120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Сидорчук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Лелюх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CA9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детьми творческих рассказов по сюжетной картине: Методическое пособие для воспитателей детских садов и родителей</w:t>
            </w:r>
            <w:r w:rsidR="00A65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A65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Аркти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D43CA9" w:rsidRPr="00F32B89" w:rsidTr="00B826BD">
        <w:trPr>
          <w:trHeight w:val="320"/>
        </w:trPr>
        <w:tc>
          <w:tcPr>
            <w:tcW w:w="26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0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43CA9" w:rsidRPr="00F32B89" w:rsidRDefault="00D43CA9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навыков пересказа у детей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дошколного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возраста. Образовательные ситуации на основе текстов русских народных сказок</w:t>
            </w:r>
            <w:r w:rsidR="00A65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</w:t>
            </w:r>
            <w:r w:rsidR="00A65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ИЗДАТЕЛЬСТВО «ДЕТСТВО-ПРЕСС»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43CA9" w:rsidRPr="00F32B89" w:rsidRDefault="00A65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</w:tbl>
    <w:p w:rsidR="00A67F31" w:rsidRPr="00F32B89" w:rsidRDefault="00A67F31" w:rsidP="00816857">
      <w:pPr>
        <w:spacing w:after="0" w:line="240" w:lineRule="auto"/>
        <w:ind w:right="113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B0653C" w:rsidRPr="00F32B89" w:rsidRDefault="00B0653C" w:rsidP="00816857">
      <w:pPr>
        <w:spacing w:after="0" w:line="240" w:lineRule="auto"/>
        <w:ind w:left="170" w:right="113" w:firstLine="364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32B89">
        <w:rPr>
          <w:rFonts w:ascii="Times New Roman" w:eastAsia="Times New Roman" w:hAnsi="Times New Roman"/>
          <w:b/>
          <w:sz w:val="24"/>
          <w:szCs w:val="24"/>
        </w:rPr>
        <w:t>«Художественно - эстетическое развитие»</w:t>
      </w:r>
    </w:p>
    <w:p w:rsidR="002A60C1" w:rsidRPr="00F32B89" w:rsidRDefault="002A60C1" w:rsidP="00816857">
      <w:pPr>
        <w:spacing w:after="0" w:line="240" w:lineRule="auto"/>
        <w:ind w:left="170" w:right="113" w:firstLine="142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32B89">
        <w:rPr>
          <w:rFonts w:ascii="Times New Roman" w:eastAsia="Times New Roman" w:hAnsi="Times New Roman"/>
          <w:i/>
          <w:sz w:val="24"/>
          <w:szCs w:val="24"/>
        </w:rPr>
        <w:t xml:space="preserve">Цель образовательной деятельности: </w:t>
      </w:r>
    </w:p>
    <w:p w:rsidR="002A60C1" w:rsidRPr="00F32B89" w:rsidRDefault="002A60C1" w:rsidP="00816857">
      <w:pPr>
        <w:spacing w:after="0" w:line="240" w:lineRule="auto"/>
        <w:ind w:right="113" w:firstLine="534"/>
        <w:jc w:val="both"/>
        <w:rPr>
          <w:rFonts w:ascii="Times New Roman" w:eastAsia="Times New Roman" w:hAnsi="Times New Roman"/>
          <w:sz w:val="24"/>
          <w:szCs w:val="24"/>
        </w:rPr>
      </w:pPr>
      <w:r w:rsidRPr="00F32B89">
        <w:rPr>
          <w:rFonts w:ascii="Times New Roman" w:eastAsia="Times New Roman" w:hAnsi="Times New Roman"/>
          <w:sz w:val="24"/>
          <w:szCs w:val="24"/>
        </w:rPr>
        <w:t xml:space="preserve">Формирование интереса к эстетической стороне окружающей действительности, удовлетворение потребности детей в самовыражении; в изобразительной, творческой деятельности; развитие музыкальности детей, способности эмоционально воспринимать музыку. </w:t>
      </w:r>
    </w:p>
    <w:p w:rsidR="002A60C1" w:rsidRPr="00F32B89" w:rsidRDefault="002A60C1" w:rsidP="00816857">
      <w:pPr>
        <w:spacing w:after="0" w:line="240" w:lineRule="auto"/>
        <w:ind w:left="170" w:right="113" w:firstLine="36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32B89">
        <w:rPr>
          <w:rFonts w:ascii="Times New Roman" w:eastAsia="Times New Roman" w:hAnsi="Times New Roman"/>
          <w:i/>
          <w:sz w:val="24"/>
          <w:szCs w:val="24"/>
        </w:rPr>
        <w:t xml:space="preserve">Задачи: </w:t>
      </w:r>
    </w:p>
    <w:p w:rsidR="002A60C1" w:rsidRPr="00F32B89" w:rsidRDefault="002A60C1" w:rsidP="0019057A">
      <w:pPr>
        <w:pStyle w:val="a7"/>
        <w:numPr>
          <w:ilvl w:val="0"/>
          <w:numId w:val="24"/>
        </w:numPr>
        <w:ind w:left="0" w:right="113" w:firstLine="567"/>
        <w:jc w:val="both"/>
        <w:rPr>
          <w:rFonts w:ascii="Times New Roman" w:eastAsia="Times New Roman" w:hAnsi="Times New Roman"/>
          <w:sz w:val="24"/>
        </w:rPr>
      </w:pPr>
      <w:r w:rsidRPr="00F32B89">
        <w:rPr>
          <w:rFonts w:ascii="Times New Roman" w:eastAsia="Times New Roman" w:hAnsi="Times New Roman"/>
          <w:sz w:val="24"/>
        </w:rPr>
        <w:t>развивать продуктивную деятельность детей (рисование, лепка, аппликация, художественный труд);</w:t>
      </w:r>
    </w:p>
    <w:p w:rsidR="002A60C1" w:rsidRPr="00F32B89" w:rsidRDefault="002A60C1" w:rsidP="0019057A">
      <w:pPr>
        <w:pStyle w:val="a7"/>
        <w:numPr>
          <w:ilvl w:val="0"/>
          <w:numId w:val="24"/>
        </w:numPr>
        <w:ind w:left="0" w:right="113" w:firstLine="567"/>
        <w:jc w:val="both"/>
        <w:rPr>
          <w:rFonts w:ascii="Times New Roman" w:eastAsia="Times New Roman" w:hAnsi="Times New Roman"/>
          <w:sz w:val="24"/>
        </w:rPr>
      </w:pPr>
      <w:r w:rsidRPr="00F32B89">
        <w:rPr>
          <w:rFonts w:ascii="Times New Roman" w:eastAsia="Times New Roman" w:hAnsi="Times New Roman"/>
          <w:sz w:val="24"/>
        </w:rPr>
        <w:t xml:space="preserve">способствовать развитию детского творчества; </w:t>
      </w:r>
    </w:p>
    <w:p w:rsidR="002A60C1" w:rsidRPr="00F32B89" w:rsidRDefault="002A60C1" w:rsidP="0019057A">
      <w:pPr>
        <w:pStyle w:val="a7"/>
        <w:numPr>
          <w:ilvl w:val="0"/>
          <w:numId w:val="24"/>
        </w:numPr>
        <w:ind w:left="0" w:right="113" w:firstLine="567"/>
        <w:jc w:val="both"/>
        <w:rPr>
          <w:rFonts w:ascii="Times New Roman" w:eastAsia="Times New Roman" w:hAnsi="Times New Roman"/>
          <w:sz w:val="24"/>
        </w:rPr>
      </w:pPr>
      <w:r w:rsidRPr="00F32B89">
        <w:rPr>
          <w:rFonts w:ascii="Times New Roman" w:eastAsia="Times New Roman" w:hAnsi="Times New Roman"/>
          <w:sz w:val="24"/>
        </w:rPr>
        <w:t xml:space="preserve">приобщать к изобразительному искусству; </w:t>
      </w:r>
    </w:p>
    <w:p w:rsidR="002A60C1" w:rsidRPr="00F32B89" w:rsidRDefault="002A60C1" w:rsidP="0019057A">
      <w:pPr>
        <w:pStyle w:val="a7"/>
        <w:numPr>
          <w:ilvl w:val="0"/>
          <w:numId w:val="24"/>
        </w:numPr>
        <w:ind w:left="0" w:right="113" w:firstLine="567"/>
        <w:jc w:val="both"/>
        <w:rPr>
          <w:rFonts w:ascii="Times New Roman" w:eastAsia="Times New Roman" w:hAnsi="Times New Roman"/>
          <w:sz w:val="24"/>
        </w:rPr>
      </w:pPr>
      <w:r w:rsidRPr="00F32B89">
        <w:rPr>
          <w:rFonts w:ascii="Times New Roman" w:eastAsia="Times New Roman" w:hAnsi="Times New Roman"/>
          <w:sz w:val="24"/>
        </w:rPr>
        <w:t xml:space="preserve">развивать конструктивные навыки;  </w:t>
      </w:r>
    </w:p>
    <w:p w:rsidR="002A60C1" w:rsidRPr="00F32B89" w:rsidRDefault="002A60C1" w:rsidP="0019057A">
      <w:pPr>
        <w:pStyle w:val="a7"/>
        <w:numPr>
          <w:ilvl w:val="0"/>
          <w:numId w:val="24"/>
        </w:numPr>
        <w:ind w:left="0" w:right="113" w:firstLine="567"/>
        <w:jc w:val="both"/>
        <w:rPr>
          <w:rFonts w:ascii="Times New Roman" w:eastAsia="Times New Roman" w:hAnsi="Times New Roman"/>
          <w:sz w:val="24"/>
        </w:rPr>
      </w:pPr>
      <w:r w:rsidRPr="00F32B89">
        <w:rPr>
          <w:rFonts w:ascii="Times New Roman" w:eastAsia="Times New Roman" w:hAnsi="Times New Roman"/>
          <w:sz w:val="24"/>
        </w:rPr>
        <w:t xml:space="preserve"> развивать первичные представления о моделировании; </w:t>
      </w:r>
    </w:p>
    <w:p w:rsidR="002A60C1" w:rsidRPr="00F32B89" w:rsidRDefault="002A60C1" w:rsidP="0019057A">
      <w:pPr>
        <w:pStyle w:val="a7"/>
        <w:numPr>
          <w:ilvl w:val="0"/>
          <w:numId w:val="24"/>
        </w:numPr>
        <w:ind w:left="0" w:right="113" w:firstLine="567"/>
        <w:jc w:val="both"/>
        <w:rPr>
          <w:rFonts w:ascii="Times New Roman" w:eastAsia="Times New Roman" w:hAnsi="Times New Roman"/>
          <w:sz w:val="24"/>
        </w:rPr>
      </w:pPr>
      <w:r w:rsidRPr="00F32B89">
        <w:rPr>
          <w:rFonts w:ascii="Times New Roman" w:eastAsia="Times New Roman" w:hAnsi="Times New Roman"/>
          <w:sz w:val="24"/>
        </w:rPr>
        <w:t xml:space="preserve"> развивать музыкально-художественную деятельность; </w:t>
      </w:r>
    </w:p>
    <w:p w:rsidR="002A60C1" w:rsidRPr="00F32B89" w:rsidRDefault="002A60C1" w:rsidP="0019057A">
      <w:pPr>
        <w:pStyle w:val="a7"/>
        <w:numPr>
          <w:ilvl w:val="0"/>
          <w:numId w:val="24"/>
        </w:numPr>
        <w:ind w:left="0" w:right="113" w:firstLine="567"/>
        <w:jc w:val="both"/>
        <w:rPr>
          <w:rFonts w:ascii="Times New Roman" w:eastAsia="Times New Roman" w:hAnsi="Times New Roman"/>
          <w:sz w:val="24"/>
        </w:rPr>
      </w:pPr>
      <w:r w:rsidRPr="00F32B89">
        <w:rPr>
          <w:rFonts w:ascii="Times New Roman" w:eastAsia="Times New Roman" w:hAnsi="Times New Roman"/>
          <w:sz w:val="24"/>
        </w:rPr>
        <w:t xml:space="preserve">приобщать к музыкальному искусству; знакомить с музыкальными произведениями, накопление музыкальных впечатлений; </w:t>
      </w:r>
    </w:p>
    <w:p w:rsidR="002A60C1" w:rsidRPr="00F32B89" w:rsidRDefault="002A60C1" w:rsidP="0019057A">
      <w:pPr>
        <w:pStyle w:val="a7"/>
        <w:numPr>
          <w:ilvl w:val="0"/>
          <w:numId w:val="24"/>
        </w:numPr>
        <w:ind w:left="0" w:right="113" w:firstLine="567"/>
        <w:jc w:val="both"/>
        <w:rPr>
          <w:rFonts w:ascii="Times New Roman" w:eastAsia="Times New Roman" w:hAnsi="Times New Roman"/>
          <w:sz w:val="24"/>
        </w:rPr>
      </w:pPr>
      <w:r w:rsidRPr="00F32B89">
        <w:rPr>
          <w:rFonts w:ascii="Times New Roman" w:eastAsia="Times New Roman" w:hAnsi="Times New Roman"/>
          <w:sz w:val="24"/>
        </w:rPr>
        <w:t xml:space="preserve"> развивать музыкальные способности и навыки; </w:t>
      </w:r>
    </w:p>
    <w:p w:rsidR="002A60C1" w:rsidRPr="00F32B89" w:rsidRDefault="002A60C1" w:rsidP="0019057A">
      <w:pPr>
        <w:pStyle w:val="a7"/>
        <w:numPr>
          <w:ilvl w:val="0"/>
          <w:numId w:val="24"/>
        </w:numPr>
        <w:ind w:left="0" w:right="113" w:firstLine="567"/>
        <w:jc w:val="both"/>
        <w:rPr>
          <w:rFonts w:ascii="Times New Roman" w:eastAsia="Times New Roman" w:hAnsi="Times New Roman"/>
          <w:sz w:val="24"/>
        </w:rPr>
      </w:pPr>
      <w:r w:rsidRPr="00F32B89">
        <w:rPr>
          <w:rFonts w:ascii="Times New Roman" w:eastAsia="Times New Roman" w:hAnsi="Times New Roman"/>
          <w:sz w:val="24"/>
        </w:rPr>
        <w:t xml:space="preserve"> формировать музыкальный вкус.</w:t>
      </w:r>
    </w:p>
    <w:p w:rsidR="002A60C1" w:rsidRPr="00F32B89" w:rsidRDefault="002A60C1" w:rsidP="00816857">
      <w:pPr>
        <w:pStyle w:val="a7"/>
        <w:ind w:left="170" w:right="113" w:hanging="578"/>
        <w:jc w:val="both"/>
        <w:rPr>
          <w:rFonts w:ascii="Times New Roman" w:hAnsi="Times New Roman"/>
          <w:i/>
          <w:sz w:val="24"/>
        </w:rPr>
      </w:pPr>
      <w:r w:rsidRPr="00F32B89">
        <w:rPr>
          <w:rFonts w:ascii="Times New Roman" w:eastAsia="Times New Roman" w:hAnsi="Times New Roman"/>
          <w:i/>
          <w:sz w:val="24"/>
        </w:rPr>
        <w:t>Художественно-эстетическое развитие направленно на:</w:t>
      </w:r>
    </w:p>
    <w:p w:rsidR="00B0653C" w:rsidRPr="00F32B89" w:rsidRDefault="00B0653C" w:rsidP="0019057A">
      <w:pPr>
        <w:pStyle w:val="a7"/>
        <w:numPr>
          <w:ilvl w:val="0"/>
          <w:numId w:val="25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Формировать эстетическое отношение к миру и способствовать художественному развитию ребенка средствами искусства;</w:t>
      </w:r>
    </w:p>
    <w:p w:rsidR="00B0653C" w:rsidRPr="00F32B89" w:rsidRDefault="00B0653C" w:rsidP="0019057A">
      <w:pPr>
        <w:pStyle w:val="a7"/>
        <w:numPr>
          <w:ilvl w:val="0"/>
          <w:numId w:val="25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Приобщать детей к высокохудожественной литературе;</w:t>
      </w:r>
    </w:p>
    <w:p w:rsidR="00B0653C" w:rsidRPr="00F32B89" w:rsidRDefault="00B0653C" w:rsidP="0019057A">
      <w:pPr>
        <w:pStyle w:val="a7"/>
        <w:numPr>
          <w:ilvl w:val="0"/>
          <w:numId w:val="25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Развивать художественные способности ребенка (музыкальные, литературные, изобразительные);</w:t>
      </w:r>
    </w:p>
    <w:p w:rsidR="00B0653C" w:rsidRPr="00F32B89" w:rsidRDefault="00B0653C" w:rsidP="0019057A">
      <w:pPr>
        <w:pStyle w:val="a7"/>
        <w:numPr>
          <w:ilvl w:val="0"/>
          <w:numId w:val="25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Развивать детское творчество в различных видах детской деятельности;</w:t>
      </w:r>
      <w:r w:rsidRPr="00F32B89">
        <w:rPr>
          <w:rFonts w:ascii="Times New Roman" w:eastAsia="Arial" w:hAnsi="Times New Roman" w:cs="Times New Roman"/>
          <w:sz w:val="24"/>
        </w:rPr>
        <w:tab/>
      </w:r>
    </w:p>
    <w:p w:rsidR="00B0653C" w:rsidRPr="00F32B89" w:rsidRDefault="00B0653C" w:rsidP="0019057A">
      <w:pPr>
        <w:pStyle w:val="a7"/>
        <w:numPr>
          <w:ilvl w:val="0"/>
          <w:numId w:val="25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 xml:space="preserve">Формировать </w:t>
      </w:r>
      <w:r w:rsidRPr="00F32B89">
        <w:rPr>
          <w:rFonts w:ascii="Times New Roman" w:hAnsi="Times New Roman" w:cs="Times New Roman"/>
          <w:sz w:val="24"/>
        </w:rPr>
        <w:tab/>
        <w:t>умение интегрировать различные художественные виды деятельности;</w:t>
      </w:r>
    </w:p>
    <w:p w:rsidR="00B0653C" w:rsidRPr="00F32B89" w:rsidRDefault="00B0653C" w:rsidP="0019057A">
      <w:pPr>
        <w:pStyle w:val="a7"/>
        <w:numPr>
          <w:ilvl w:val="0"/>
          <w:numId w:val="25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Развивать артистические способности, выразительность речи в театрализованной деятельности.</w:t>
      </w:r>
      <w:r w:rsidRPr="00F32B89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03575D" w:rsidRPr="00F32B89" w:rsidRDefault="008C59A9" w:rsidP="00816857">
      <w:pPr>
        <w:pStyle w:val="a7"/>
        <w:ind w:left="170" w:right="113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Методическое сопровождение образов</w:t>
      </w:r>
      <w:r w:rsidR="0022661C" w:rsidRPr="00F32B89">
        <w:rPr>
          <w:rFonts w:ascii="Times New Roman" w:hAnsi="Times New Roman" w:cs="Times New Roman"/>
          <w:sz w:val="24"/>
        </w:rPr>
        <w:t>ательной области «Художественно - эстетическое</w:t>
      </w:r>
      <w:r w:rsidRPr="00F32B89">
        <w:rPr>
          <w:rFonts w:ascii="Times New Roman" w:hAnsi="Times New Roman" w:cs="Times New Roman"/>
          <w:sz w:val="24"/>
        </w:rPr>
        <w:t xml:space="preserve"> развитие»: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3"/>
        <w:gridCol w:w="10491"/>
        <w:gridCol w:w="1559"/>
      </w:tblGrid>
      <w:tr w:rsidR="0003575D" w:rsidRPr="00F32B89" w:rsidTr="00B826BD"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575D" w:rsidRPr="00F32B89" w:rsidRDefault="0003575D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Авторы 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3575D" w:rsidRPr="00F32B89" w:rsidRDefault="0003575D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Примерные образовательные программы и методики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3575D" w:rsidRPr="00F32B89" w:rsidRDefault="0003575D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издания</w:t>
            </w:r>
          </w:p>
        </w:tc>
      </w:tr>
      <w:tr w:rsidR="009B71E8" w:rsidRPr="00F32B89" w:rsidTr="00B826BD">
        <w:trPr>
          <w:trHeight w:val="240"/>
        </w:trPr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Комарова Т.С.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изобразительной деятельности в первой младшей группе детского сада. 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9B71E8" w:rsidRPr="00F32B89" w:rsidTr="00B826BD">
        <w:trPr>
          <w:trHeight w:val="240"/>
        </w:trPr>
        <w:tc>
          <w:tcPr>
            <w:tcW w:w="223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Комарова Т.С.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изобразительной деятельности во второй младшей группе детского сада. Мозаика-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2014</w:t>
            </w:r>
          </w:p>
        </w:tc>
      </w:tr>
      <w:tr w:rsidR="009B71E8" w:rsidRPr="00F32B89" w:rsidTr="00B826BD">
        <w:trPr>
          <w:trHeight w:val="240"/>
        </w:trPr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Комарова Т.С.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изобразительной деятельности в средней группе детского сада. 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9B71E8" w:rsidRPr="00F32B89" w:rsidTr="00B826BD">
        <w:trPr>
          <w:trHeight w:val="480"/>
        </w:trPr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Комарова Т.С.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изобразительной деятельности в старшей группе детского сада. 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9B71E8" w:rsidRPr="00F32B89" w:rsidTr="00B826BD">
        <w:trPr>
          <w:trHeight w:val="480"/>
        </w:trPr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Комарова Т.С.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 по изобразительной деятельности в подготовительн</w:t>
            </w:r>
            <w:r w:rsidR="00E2055A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 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группе детского сада. 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9B71E8" w:rsidRPr="00F32B89" w:rsidTr="00B826BD"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Микляева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Интеграция образовательного процесса на основе художественно-эстетического воспитания. Сфера.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9B71E8" w:rsidRPr="00F32B89" w:rsidTr="00B826BD"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М.Б.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Культурно-досуговая деятельность в детском саду. Для занятий с детьми 2-7 лет. 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9B71E8" w:rsidRPr="00F32B89" w:rsidTr="00B826BD">
        <w:trPr>
          <w:trHeight w:val="480"/>
        </w:trPr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Радынова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О.П.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Музыкальные шедевры. Сфера.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9B71E8" w:rsidRPr="00F32B89" w:rsidTr="00B826BD">
        <w:trPr>
          <w:trHeight w:val="968"/>
        </w:trPr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Баранова Е.В., Савельева А.М.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навыков к творчеству. Обучение детей 2-7 лет технике рисования. 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9B71E8" w:rsidRPr="00F32B89" w:rsidTr="00B826BD">
        <w:trPr>
          <w:trHeight w:val="276"/>
        </w:trPr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Куцаковой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Парциальная программа «Художественное творчество и конструирование». Сценарии занятий с детьми 3-4 лет. 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9B71E8" w:rsidRPr="00F32B89" w:rsidTr="00B826BD">
        <w:trPr>
          <w:trHeight w:val="240"/>
        </w:trPr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Куцаковой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Парциальная программа «Художественное творчество и конструирование». Сценарии занятий с детьми 4-5 лет. 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tabs>
                <w:tab w:val="left" w:pos="328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9B71E8" w:rsidRPr="00F32B89" w:rsidTr="00B826BD">
        <w:trPr>
          <w:trHeight w:val="480"/>
        </w:trPr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редакцией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Н.Е., Комаровой Т.С.,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ВасильевойМ.А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Примерная общеобразовательная программа дошкольного образования «От рождения до школы». 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9B71E8" w:rsidRPr="00F32B89" w:rsidTr="00B826BD">
        <w:trPr>
          <w:trHeight w:val="240"/>
        </w:trPr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Бурениной А.И.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Ритмическая мозаика А.И. Бурениной по ритмической пластике для детей от 3 до 9 лет. СПб ЛОИРО.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9B71E8" w:rsidRPr="00F32B89" w:rsidTr="00B826BD">
        <w:trPr>
          <w:trHeight w:val="240"/>
        </w:trPr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Щеткин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Театральная деятельность в детском саду. Для занятий с детьми 4-5 лет. 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9B71E8" w:rsidRPr="00F32B89" w:rsidTr="00B826BD">
        <w:trPr>
          <w:trHeight w:val="240"/>
        </w:trPr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Алябьева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дни и недели в детском саду.</w:t>
            </w:r>
            <w:r w:rsidR="00BD7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ТЦ 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D7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</w:tr>
      <w:tr w:rsidR="009B71E8" w:rsidRPr="00F32B89" w:rsidTr="00B826BD">
        <w:trPr>
          <w:trHeight w:val="192"/>
        </w:trPr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71E8" w:rsidRPr="00F32B89" w:rsidRDefault="00BD7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Бурениной А.И.,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Сауко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А.Т.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Топ-хлоп, малыши по музыкально-ритмическому воспитанию детей 2-3 лет. </w:t>
            </w:r>
            <w:r w:rsidR="00BD7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СПб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BD7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9B71E8" w:rsidRPr="00F32B89" w:rsidTr="00B826BD">
        <w:trPr>
          <w:trHeight w:val="192"/>
        </w:trPr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71E8" w:rsidRPr="00F32B89" w:rsidRDefault="00BD7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Комарова Т.С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творчество. Система работы в первой младшей группе детского сада. 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BD7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9B71E8" w:rsidRPr="00F32B89" w:rsidTr="00B826BD">
        <w:trPr>
          <w:trHeight w:val="480"/>
        </w:trPr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71E8" w:rsidRPr="00F32B89" w:rsidRDefault="00BD7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Комарова Т.С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творчество. Система работы во второй</w:t>
            </w:r>
            <w:r w:rsidR="00BD7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младшей группе детского сада. 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BD7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9B71E8" w:rsidRPr="00F32B89" w:rsidTr="00B826BD">
        <w:trPr>
          <w:trHeight w:val="480"/>
        </w:trPr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71E8" w:rsidRPr="00F32B89" w:rsidRDefault="00BD7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Комарова Т.С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творчество. Система работы в сред</w:t>
            </w:r>
            <w:r w:rsidR="00BD712B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 группе детского сада.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9B71E8" w:rsidRPr="00F32B89" w:rsidTr="00B826BD">
        <w:trPr>
          <w:trHeight w:val="192"/>
        </w:trPr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71E8" w:rsidRPr="00F32B89" w:rsidRDefault="00BD7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Комарова Т.С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B71E8" w:rsidRPr="00F32B89" w:rsidRDefault="009B71E8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творчество. Система работы в старшей группе детского сада. 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71E8" w:rsidRPr="00F32B89" w:rsidRDefault="00BD7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BD712B" w:rsidRPr="00F32B89" w:rsidTr="00B826BD">
        <w:trPr>
          <w:trHeight w:val="1475"/>
        </w:trPr>
        <w:tc>
          <w:tcPr>
            <w:tcW w:w="223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712B" w:rsidRPr="00F32B89" w:rsidRDefault="00BD7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Комарова Т.С</w:t>
            </w:r>
          </w:p>
        </w:tc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BD712B" w:rsidRPr="00F32B89" w:rsidRDefault="00BD7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творчество. Сис</w:t>
            </w:r>
            <w:r w:rsidR="00E2055A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 в подготовительной 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группе детского сада. 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BD712B" w:rsidRPr="00F32B89" w:rsidRDefault="00BD712B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</w:tbl>
    <w:p w:rsidR="00144EA0" w:rsidRPr="00F32B89" w:rsidRDefault="00144EA0" w:rsidP="00816857">
      <w:pPr>
        <w:spacing w:after="0" w:line="240" w:lineRule="auto"/>
        <w:ind w:right="113"/>
        <w:jc w:val="both"/>
        <w:rPr>
          <w:rFonts w:ascii="Times New Roman" w:hAnsi="Times New Roman"/>
          <w:sz w:val="24"/>
          <w:szCs w:val="24"/>
        </w:rPr>
      </w:pPr>
    </w:p>
    <w:p w:rsidR="002F1634" w:rsidRPr="00F32B89" w:rsidRDefault="005B2127" w:rsidP="00816857">
      <w:pPr>
        <w:pStyle w:val="a7"/>
        <w:autoSpaceDE w:val="0"/>
        <w:autoSpaceDN w:val="0"/>
        <w:adjustRightInd w:val="0"/>
        <w:ind w:left="170" w:right="113" w:firstLine="364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F32B89">
        <w:rPr>
          <w:rFonts w:ascii="Times New Roman" w:eastAsia="Times New Roman" w:hAnsi="Times New Roman" w:cs="Times New Roman"/>
          <w:b/>
          <w:bCs/>
          <w:sz w:val="24"/>
          <w:lang w:eastAsia="ru-RU"/>
        </w:rPr>
        <w:t>«Физическое развитие»</w:t>
      </w:r>
    </w:p>
    <w:p w:rsidR="002A60C1" w:rsidRPr="00F32B89" w:rsidRDefault="002A60C1" w:rsidP="00816857">
      <w:pPr>
        <w:pStyle w:val="a7"/>
        <w:autoSpaceDE w:val="0"/>
        <w:autoSpaceDN w:val="0"/>
        <w:adjustRightInd w:val="0"/>
        <w:ind w:left="170" w:right="113" w:hanging="566"/>
        <w:jc w:val="both"/>
        <w:rPr>
          <w:rFonts w:ascii="Times New Roman" w:eastAsia="Times New Roman" w:hAnsi="Times New Roman" w:cs="Times New Roman"/>
          <w:bCs/>
          <w:i/>
          <w:sz w:val="24"/>
          <w:lang w:eastAsia="ru-RU"/>
        </w:rPr>
      </w:pPr>
      <w:r w:rsidRPr="00F32B89">
        <w:rPr>
          <w:rFonts w:ascii="Times New Roman" w:eastAsia="Times New Roman" w:hAnsi="Times New Roman" w:cs="Times New Roman"/>
          <w:bCs/>
          <w:i/>
          <w:sz w:val="24"/>
          <w:lang w:eastAsia="ru-RU"/>
        </w:rPr>
        <w:t xml:space="preserve">Цель образовательной деятельности: </w:t>
      </w:r>
    </w:p>
    <w:p w:rsidR="002A60C1" w:rsidRPr="00F32B89" w:rsidRDefault="002A60C1" w:rsidP="00816857">
      <w:pPr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32B89">
        <w:rPr>
          <w:rFonts w:ascii="Times New Roman" w:eastAsia="Times New Roman" w:hAnsi="Times New Roman"/>
          <w:bCs/>
          <w:sz w:val="24"/>
          <w:szCs w:val="24"/>
          <w:lang w:eastAsia="ru-RU"/>
        </w:rPr>
        <w:t>Формирование у детей интереса и ценностного отношения к занятиям физической ку</w:t>
      </w:r>
      <w:r w:rsidR="00CA706A" w:rsidRPr="00F32B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льтурой, гармоничное </w:t>
      </w:r>
      <w:r w:rsidRPr="00F32B89">
        <w:rPr>
          <w:rFonts w:ascii="Times New Roman" w:eastAsia="Times New Roman" w:hAnsi="Times New Roman"/>
          <w:bCs/>
          <w:sz w:val="24"/>
          <w:szCs w:val="24"/>
          <w:lang w:eastAsia="ru-RU"/>
        </w:rPr>
        <w:t>физическое</w:t>
      </w:r>
      <w:r w:rsidR="00CA706A" w:rsidRPr="00F32B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F32B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развитие; охрана здоровья детей и формирование основы культуры здоровья. </w:t>
      </w:r>
    </w:p>
    <w:p w:rsidR="002A60C1" w:rsidRPr="00F32B89" w:rsidRDefault="002A60C1" w:rsidP="00816857">
      <w:pPr>
        <w:pStyle w:val="a7"/>
        <w:autoSpaceDE w:val="0"/>
        <w:autoSpaceDN w:val="0"/>
        <w:adjustRightInd w:val="0"/>
        <w:ind w:left="170" w:right="113" w:hanging="566"/>
        <w:jc w:val="both"/>
        <w:rPr>
          <w:rFonts w:ascii="Times New Roman" w:eastAsia="Times New Roman" w:hAnsi="Times New Roman" w:cs="Times New Roman"/>
          <w:bCs/>
          <w:i/>
          <w:sz w:val="24"/>
          <w:lang w:eastAsia="ru-RU"/>
        </w:rPr>
      </w:pPr>
      <w:r w:rsidRPr="00F32B89">
        <w:rPr>
          <w:rFonts w:ascii="Times New Roman" w:eastAsia="Times New Roman" w:hAnsi="Times New Roman" w:cs="Times New Roman"/>
          <w:bCs/>
          <w:i/>
          <w:sz w:val="24"/>
          <w:lang w:eastAsia="ru-RU"/>
        </w:rPr>
        <w:t xml:space="preserve">Задачи: </w:t>
      </w:r>
    </w:p>
    <w:p w:rsidR="002A60C1" w:rsidRPr="00F32B89" w:rsidRDefault="002A60C1" w:rsidP="0019057A">
      <w:pPr>
        <w:pStyle w:val="a7"/>
        <w:numPr>
          <w:ilvl w:val="0"/>
          <w:numId w:val="26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2B8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развивать физические качества (скорость, силу, гибкость, выносливость и координацию); </w:t>
      </w:r>
    </w:p>
    <w:p w:rsidR="002A60C1" w:rsidRPr="00F32B89" w:rsidRDefault="002A60C1" w:rsidP="0019057A">
      <w:pPr>
        <w:pStyle w:val="a7"/>
        <w:numPr>
          <w:ilvl w:val="0"/>
          <w:numId w:val="26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2B8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обогащать двигательный опыт детей (овладение основными движениями); </w:t>
      </w:r>
    </w:p>
    <w:p w:rsidR="002A60C1" w:rsidRPr="00F32B89" w:rsidRDefault="002A60C1" w:rsidP="0019057A">
      <w:pPr>
        <w:pStyle w:val="a7"/>
        <w:numPr>
          <w:ilvl w:val="0"/>
          <w:numId w:val="26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2B8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формировать у воспитанников потребность в двигательной активности и физическом совершенствовании; </w:t>
      </w:r>
    </w:p>
    <w:p w:rsidR="002A60C1" w:rsidRPr="00F32B89" w:rsidRDefault="002A60C1" w:rsidP="0019057A">
      <w:pPr>
        <w:pStyle w:val="a7"/>
        <w:numPr>
          <w:ilvl w:val="0"/>
          <w:numId w:val="26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2B8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сохранять и укреплять физическое и психическое здоровье детей; </w:t>
      </w:r>
    </w:p>
    <w:p w:rsidR="002A60C1" w:rsidRPr="00F32B89" w:rsidRDefault="002A60C1" w:rsidP="0019057A">
      <w:pPr>
        <w:pStyle w:val="a7"/>
        <w:numPr>
          <w:ilvl w:val="0"/>
          <w:numId w:val="26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2B8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воспитывать культурно-гигиенические навыки; </w:t>
      </w:r>
    </w:p>
    <w:p w:rsidR="002A60C1" w:rsidRPr="00F32B89" w:rsidRDefault="002A60C1" w:rsidP="0019057A">
      <w:pPr>
        <w:pStyle w:val="a7"/>
        <w:numPr>
          <w:ilvl w:val="0"/>
          <w:numId w:val="26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2B8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формировать начальные представления о здоровом образе жизни.</w:t>
      </w:r>
    </w:p>
    <w:p w:rsidR="00CA706A" w:rsidRPr="00F32B89" w:rsidRDefault="00CA706A" w:rsidP="00816857">
      <w:pPr>
        <w:autoSpaceDE w:val="0"/>
        <w:autoSpaceDN w:val="0"/>
        <w:adjustRightInd w:val="0"/>
        <w:spacing w:after="0" w:line="240" w:lineRule="auto"/>
        <w:ind w:left="170" w:right="113" w:firstLine="142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F32B89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Физическое развитие направленно на:</w:t>
      </w:r>
    </w:p>
    <w:p w:rsidR="00B0653C" w:rsidRPr="00F32B89" w:rsidRDefault="00B0653C" w:rsidP="0019057A">
      <w:pPr>
        <w:pStyle w:val="a7"/>
        <w:numPr>
          <w:ilvl w:val="0"/>
          <w:numId w:val="27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Сохранение и у</w:t>
      </w:r>
      <w:r w:rsidR="005B2127" w:rsidRPr="00F32B89">
        <w:rPr>
          <w:rFonts w:ascii="Times New Roman" w:hAnsi="Times New Roman" w:cs="Times New Roman"/>
          <w:sz w:val="24"/>
        </w:rPr>
        <w:t>к</w:t>
      </w:r>
      <w:r w:rsidRPr="00F32B89">
        <w:rPr>
          <w:rFonts w:ascii="Times New Roman" w:hAnsi="Times New Roman" w:cs="Times New Roman"/>
          <w:sz w:val="24"/>
        </w:rPr>
        <w:t>репление физическог</w:t>
      </w:r>
      <w:r w:rsidR="005B2127" w:rsidRPr="00F32B89">
        <w:rPr>
          <w:rFonts w:ascii="Times New Roman" w:hAnsi="Times New Roman" w:cs="Times New Roman"/>
          <w:sz w:val="24"/>
        </w:rPr>
        <w:t>о и психического здоровья детей;</w:t>
      </w:r>
    </w:p>
    <w:p w:rsidR="00B0653C" w:rsidRPr="00F32B89" w:rsidRDefault="00B0653C" w:rsidP="0019057A">
      <w:pPr>
        <w:pStyle w:val="a7"/>
        <w:numPr>
          <w:ilvl w:val="0"/>
          <w:numId w:val="27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 xml:space="preserve">Воспитание </w:t>
      </w:r>
      <w:r w:rsidR="005B2127" w:rsidRPr="00F32B89">
        <w:rPr>
          <w:rFonts w:ascii="Times New Roman" w:hAnsi="Times New Roman" w:cs="Times New Roman"/>
          <w:sz w:val="24"/>
        </w:rPr>
        <w:t>культурно-гигиенических навыков;</w:t>
      </w:r>
    </w:p>
    <w:p w:rsidR="00B0653C" w:rsidRPr="00F32B89" w:rsidRDefault="00B0653C" w:rsidP="0019057A">
      <w:pPr>
        <w:pStyle w:val="a7"/>
        <w:numPr>
          <w:ilvl w:val="0"/>
          <w:numId w:val="27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Формирование начальных предст</w:t>
      </w:r>
      <w:r w:rsidR="005B2127" w:rsidRPr="00F32B89">
        <w:rPr>
          <w:rFonts w:ascii="Times New Roman" w:hAnsi="Times New Roman" w:cs="Times New Roman"/>
          <w:sz w:val="24"/>
        </w:rPr>
        <w:t>авлений о здоровом образе жизни;</w:t>
      </w:r>
      <w:r w:rsidRPr="00F32B89">
        <w:rPr>
          <w:rFonts w:ascii="Times New Roman" w:eastAsia="Arial" w:hAnsi="Times New Roman" w:cs="Times New Roman"/>
          <w:sz w:val="24"/>
        </w:rPr>
        <w:tab/>
      </w:r>
    </w:p>
    <w:p w:rsidR="00B0653C" w:rsidRPr="00F32B89" w:rsidRDefault="00B0653C" w:rsidP="0019057A">
      <w:pPr>
        <w:pStyle w:val="a7"/>
        <w:numPr>
          <w:ilvl w:val="0"/>
          <w:numId w:val="27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Внедрение в программу новейших</w:t>
      </w:r>
      <w:r w:rsidR="005B2127" w:rsidRPr="00F32B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B2127" w:rsidRPr="00F32B89">
        <w:rPr>
          <w:rFonts w:ascii="Times New Roman" w:hAnsi="Times New Roman" w:cs="Times New Roman"/>
          <w:sz w:val="24"/>
        </w:rPr>
        <w:t>здоровьесберегающих</w:t>
      </w:r>
      <w:proofErr w:type="spellEnd"/>
      <w:r w:rsidR="005B2127" w:rsidRPr="00F32B89">
        <w:rPr>
          <w:rFonts w:ascii="Times New Roman" w:hAnsi="Times New Roman" w:cs="Times New Roman"/>
          <w:sz w:val="24"/>
        </w:rPr>
        <w:t xml:space="preserve"> технологий;</w:t>
      </w:r>
    </w:p>
    <w:p w:rsidR="00B0653C" w:rsidRPr="00F32B89" w:rsidRDefault="00B0653C" w:rsidP="0019057A">
      <w:pPr>
        <w:pStyle w:val="a7"/>
        <w:numPr>
          <w:ilvl w:val="0"/>
          <w:numId w:val="27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Совершенство</w:t>
      </w:r>
      <w:r w:rsidR="005B2127" w:rsidRPr="00F32B89">
        <w:rPr>
          <w:rFonts w:ascii="Times New Roman" w:hAnsi="Times New Roman" w:cs="Times New Roman"/>
          <w:sz w:val="24"/>
        </w:rPr>
        <w:t>вание двигательного опыта детей;</w:t>
      </w:r>
    </w:p>
    <w:p w:rsidR="005B2127" w:rsidRPr="00F32B89" w:rsidRDefault="00B0653C" w:rsidP="0019057A">
      <w:pPr>
        <w:pStyle w:val="a7"/>
        <w:numPr>
          <w:ilvl w:val="0"/>
          <w:numId w:val="27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Формирование у воспитанников потребности в двигательной активности и физическом совершенствовани</w:t>
      </w:r>
      <w:r w:rsidR="005B2127" w:rsidRPr="00F32B89">
        <w:rPr>
          <w:rFonts w:ascii="Times New Roman" w:hAnsi="Times New Roman" w:cs="Times New Roman"/>
          <w:sz w:val="24"/>
        </w:rPr>
        <w:t>и;</w:t>
      </w:r>
    </w:p>
    <w:p w:rsidR="005B2127" w:rsidRPr="00F32B89" w:rsidRDefault="00B0653C" w:rsidP="0019057A">
      <w:pPr>
        <w:pStyle w:val="a7"/>
        <w:numPr>
          <w:ilvl w:val="0"/>
          <w:numId w:val="27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Развитие физических качеств (скоростных, силовых, гибкости, выносливости, координации)</w:t>
      </w:r>
      <w:r w:rsidR="005B2127" w:rsidRPr="00F32B89">
        <w:rPr>
          <w:rFonts w:ascii="Times New Roman" w:hAnsi="Times New Roman" w:cs="Times New Roman"/>
          <w:sz w:val="24"/>
        </w:rPr>
        <w:t>;</w:t>
      </w:r>
    </w:p>
    <w:p w:rsidR="005B2127" w:rsidRPr="00F32B89" w:rsidRDefault="00B0653C" w:rsidP="0019057A">
      <w:pPr>
        <w:pStyle w:val="a7"/>
        <w:numPr>
          <w:ilvl w:val="0"/>
          <w:numId w:val="27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Формиров</w:t>
      </w:r>
      <w:r w:rsidR="005B2127" w:rsidRPr="00F32B89">
        <w:rPr>
          <w:rFonts w:ascii="Times New Roman" w:hAnsi="Times New Roman" w:cs="Times New Roman"/>
          <w:sz w:val="24"/>
        </w:rPr>
        <w:t>ание представлений о своем теле;</w:t>
      </w:r>
    </w:p>
    <w:p w:rsidR="005B2127" w:rsidRPr="00F32B89" w:rsidRDefault="00B0653C" w:rsidP="0019057A">
      <w:pPr>
        <w:pStyle w:val="a7"/>
        <w:numPr>
          <w:ilvl w:val="0"/>
          <w:numId w:val="27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Формирование умений адекватно реагировать на изменения окружающей среды, оберега</w:t>
      </w:r>
      <w:r w:rsidR="005B2127" w:rsidRPr="00F32B89">
        <w:rPr>
          <w:rFonts w:ascii="Times New Roman" w:hAnsi="Times New Roman" w:cs="Times New Roman"/>
          <w:sz w:val="24"/>
        </w:rPr>
        <w:t>ть здоровье, избегать опасности;</w:t>
      </w:r>
    </w:p>
    <w:p w:rsidR="0009571F" w:rsidRPr="00F32B89" w:rsidRDefault="00B0653C" w:rsidP="0019057A">
      <w:pPr>
        <w:pStyle w:val="a7"/>
        <w:numPr>
          <w:ilvl w:val="0"/>
          <w:numId w:val="27"/>
        </w:numPr>
        <w:ind w:left="0" w:right="113" w:firstLine="567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 xml:space="preserve">Использование разнообразных средств повышения двигательной активности детей на занятиях по физической культуре и </w:t>
      </w:r>
      <w:r w:rsidR="005B2127" w:rsidRPr="00F32B89">
        <w:rPr>
          <w:rFonts w:ascii="Times New Roman" w:hAnsi="Times New Roman" w:cs="Times New Roman"/>
          <w:sz w:val="24"/>
        </w:rPr>
        <w:t>в самостоятельной деятельности.</w:t>
      </w:r>
    </w:p>
    <w:p w:rsidR="00143154" w:rsidRPr="00F32B89" w:rsidRDefault="0022661C" w:rsidP="00816857">
      <w:pPr>
        <w:pStyle w:val="a7"/>
        <w:ind w:left="170" w:right="113"/>
        <w:jc w:val="both"/>
        <w:rPr>
          <w:rFonts w:ascii="Times New Roman" w:hAnsi="Times New Roman" w:cs="Times New Roman"/>
          <w:sz w:val="24"/>
        </w:rPr>
      </w:pPr>
      <w:r w:rsidRPr="00F32B89">
        <w:rPr>
          <w:rFonts w:ascii="Times New Roman" w:hAnsi="Times New Roman" w:cs="Times New Roman"/>
          <w:sz w:val="24"/>
        </w:rPr>
        <w:t>Методическое сопровождение образовательной области «Физическое развитие»: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10206"/>
        <w:gridCol w:w="1559"/>
      </w:tblGrid>
      <w:tr w:rsidR="00143154" w:rsidRPr="00F32B89" w:rsidTr="00B826BD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Авторы </w:t>
            </w:r>
          </w:p>
        </w:tc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Примерные образовательные программы и методики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издания</w:t>
            </w:r>
          </w:p>
        </w:tc>
      </w:tr>
      <w:tr w:rsidR="00143154" w:rsidRPr="00F32B89" w:rsidTr="00B826BD">
        <w:trPr>
          <w:trHeight w:val="240"/>
        </w:trPr>
        <w:tc>
          <w:tcPr>
            <w:tcW w:w="25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3154" w:rsidRPr="00F32B89" w:rsidRDefault="00D25157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Сулим Е.В.</w:t>
            </w:r>
          </w:p>
        </w:tc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Зимние занятия по физкультуре с детьми 5-7 лет: Планирование, конспекты</w:t>
            </w:r>
            <w:r w:rsidR="00D25157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ТЦ Сфера.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143154" w:rsidRPr="00F32B89" w:rsidTr="00B826BD">
        <w:trPr>
          <w:trHeight w:val="240"/>
        </w:trPr>
        <w:tc>
          <w:tcPr>
            <w:tcW w:w="25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3154" w:rsidRPr="00F32B89" w:rsidRDefault="00D25157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Теплюк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С.Н.</w:t>
            </w:r>
          </w:p>
        </w:tc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Игры-занятия на прогулке с детьми 2-4 лет. Мозаика-Синтез</w:t>
            </w:r>
            <w:r w:rsidR="00D25157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143154" w:rsidRPr="00F32B89" w:rsidTr="00B826BD">
        <w:trPr>
          <w:trHeight w:val="240"/>
        </w:trPr>
        <w:tc>
          <w:tcPr>
            <w:tcW w:w="25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3154" w:rsidRPr="00F32B89" w:rsidRDefault="00D25157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Фирилева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Ж.Е., Сайкина Е.Г.</w:t>
            </w:r>
          </w:p>
        </w:tc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Лечебно-профилактический танец «ФИТНЕС-ДАНС».</w:t>
            </w:r>
            <w:r w:rsidR="00D25157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Учебное пособие-СПб.</w:t>
            </w:r>
            <w:r w:rsidR="00D25157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ДЕТСТВО ПРЕСС.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D25157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43154" w:rsidRPr="00F32B89" w:rsidTr="00B826BD">
        <w:trPr>
          <w:trHeight w:val="480"/>
        </w:trPr>
        <w:tc>
          <w:tcPr>
            <w:tcW w:w="25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3154" w:rsidRPr="00F32B89" w:rsidRDefault="00D25157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Борисова М.М.</w:t>
            </w:r>
          </w:p>
        </w:tc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Малоподвижные игры и игровые упражнения. Для занятий с детьми 3-7 лет. 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143154" w:rsidRPr="00F32B89" w:rsidTr="00B826BD">
        <w:trPr>
          <w:trHeight w:val="480"/>
        </w:trPr>
        <w:tc>
          <w:tcPr>
            <w:tcW w:w="25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3154" w:rsidRPr="00F32B89" w:rsidRDefault="00D25157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Степаненкова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Э.Я.</w:t>
            </w:r>
          </w:p>
        </w:tc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</w:t>
            </w:r>
            <w:r w:rsidR="00D25157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одика проведения подвижных игр.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143154" w:rsidRPr="00F32B89" w:rsidTr="00B826BD">
        <w:tc>
          <w:tcPr>
            <w:tcW w:w="25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3154" w:rsidRPr="00F32B89" w:rsidRDefault="00D25157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Оздоровительная гимн</w:t>
            </w:r>
            <w:r w:rsidR="00E2055A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астика: Комплексные упражнения 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детей 3-7 лет.</w:t>
            </w:r>
            <w:r w:rsidR="00D25157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3154" w:rsidRPr="00F32B89" w:rsidRDefault="00D25157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143154" w:rsidRPr="00F32B89" w:rsidTr="00B826BD">
        <w:tc>
          <w:tcPr>
            <w:tcW w:w="25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3154" w:rsidRPr="00F32B89" w:rsidRDefault="00D25157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М.Ю.</w:t>
            </w:r>
          </w:p>
        </w:tc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Оздоровит</w:t>
            </w:r>
            <w:r w:rsidR="00D25157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ельные занятия с детьми 6-7 лет. 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ТЦ Сфера.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D25157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43154" w:rsidRPr="00F32B89" w:rsidTr="00B826BD">
        <w:trPr>
          <w:trHeight w:val="480"/>
        </w:trPr>
        <w:tc>
          <w:tcPr>
            <w:tcW w:w="25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3154" w:rsidRPr="00F32B89" w:rsidRDefault="00D25157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 дидактические игры на прогулке. СПб</w:t>
            </w:r>
            <w:r w:rsidR="00D25157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ООО «ИЗДАТЕЛЬСТВО «ДЕТСТВО-ПРЕСС».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3154" w:rsidRPr="00F32B89" w:rsidRDefault="00D25157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143154" w:rsidRPr="00F32B89" w:rsidTr="00B826BD">
        <w:trPr>
          <w:trHeight w:val="968"/>
        </w:trPr>
        <w:tc>
          <w:tcPr>
            <w:tcW w:w="25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5157" w:rsidRPr="00F32B89" w:rsidRDefault="00D25157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</w:t>
            </w:r>
          </w:p>
          <w:p w:rsidR="00143154" w:rsidRPr="00F32B89" w:rsidRDefault="00D25157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Нищева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Подвижные и дидактические игры на </w:t>
            </w:r>
            <w:proofErr w:type="spellStart"/>
            <w:proofErr w:type="gram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прогулке.СПб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.:</w:t>
            </w:r>
            <w:proofErr w:type="gram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ООО «ИЗДА</w:t>
            </w:r>
            <w:r w:rsidR="002E074E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ТЕЛЬСТВО «ДЕТСТВО-ПРЕСС».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2E074E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43154" w:rsidRPr="00F32B89" w:rsidTr="00B826BD">
        <w:trPr>
          <w:trHeight w:val="276"/>
        </w:trPr>
        <w:tc>
          <w:tcPr>
            <w:tcW w:w="25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3154" w:rsidRPr="00F32B89" w:rsidRDefault="002E074E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редакцией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Н.Е., Комаровой Т.С., Васильевой М.А.</w:t>
            </w:r>
          </w:p>
        </w:tc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Примерная общеобразовательная программа дошкольного образования «От рождения до школы»</w:t>
            </w:r>
            <w:r w:rsidR="002E074E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2E074E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43154" w:rsidRPr="00F32B89" w:rsidTr="00B826BD">
        <w:trPr>
          <w:trHeight w:val="240"/>
        </w:trPr>
        <w:tc>
          <w:tcPr>
            <w:tcW w:w="25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3154" w:rsidRPr="00F32B89" w:rsidRDefault="002E074E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Вареник Е.Н.</w:t>
            </w:r>
          </w:p>
        </w:tc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 в детском саду. ТЦ Сфера.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3154" w:rsidRPr="00F32B89" w:rsidRDefault="00143154" w:rsidP="00816857">
            <w:pPr>
              <w:tabs>
                <w:tab w:val="left" w:pos="3285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2E074E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43154" w:rsidRPr="00F32B89" w:rsidTr="00B826BD">
        <w:trPr>
          <w:trHeight w:val="480"/>
        </w:trPr>
        <w:tc>
          <w:tcPr>
            <w:tcW w:w="25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3154" w:rsidRPr="00F32B89" w:rsidRDefault="002E074E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в детском саду: Младшая группа (3–4 года). </w:t>
            </w:r>
            <w:r w:rsidR="002E074E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143154" w:rsidRPr="00F32B89" w:rsidTr="00B826BD">
        <w:trPr>
          <w:trHeight w:val="240"/>
        </w:trPr>
        <w:tc>
          <w:tcPr>
            <w:tcW w:w="25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3154" w:rsidRPr="00F32B89" w:rsidRDefault="002E074E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в детском саду: Средняя группа (4-5 лет). </w:t>
            </w:r>
            <w:r w:rsidR="002E074E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2E074E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43154" w:rsidRPr="00F32B89" w:rsidTr="00B826BD">
        <w:trPr>
          <w:trHeight w:val="240"/>
        </w:trPr>
        <w:tc>
          <w:tcPr>
            <w:tcW w:w="25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3154" w:rsidRPr="00F32B89" w:rsidRDefault="002E074E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в детском саду: Старшая группа (5-6 лет). Мозаика-синтез</w:t>
            </w:r>
            <w:r w:rsidR="002E074E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2E074E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43154" w:rsidRPr="00F32B89" w:rsidTr="00B826BD">
        <w:trPr>
          <w:trHeight w:val="240"/>
        </w:trPr>
        <w:tc>
          <w:tcPr>
            <w:tcW w:w="25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3154" w:rsidRPr="00F32B89" w:rsidRDefault="002E074E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</w:t>
            </w:r>
            <w:proofErr w:type="spellStart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в детском саду: Подготовительная группа (6-7 лет). </w:t>
            </w:r>
            <w:r w:rsidR="002E074E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Мозаика-синтез</w:t>
            </w: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2E074E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43154" w:rsidRPr="00816857" w:rsidTr="00B826BD">
        <w:trPr>
          <w:trHeight w:val="192"/>
        </w:trPr>
        <w:tc>
          <w:tcPr>
            <w:tcW w:w="251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43154" w:rsidRPr="00F32B89" w:rsidRDefault="002E074E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Новикова И.М.</w:t>
            </w:r>
          </w:p>
        </w:tc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43154" w:rsidRPr="00F32B89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представлений о здоровом образе жизни у дошкольников. </w:t>
            </w:r>
            <w:r w:rsidR="002E074E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Мозаика-Синтез.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43154" w:rsidRPr="00816857" w:rsidRDefault="00143154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2E074E" w:rsidRPr="00F32B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937D49" w:rsidRPr="00816857" w:rsidRDefault="00937D49" w:rsidP="00816857">
      <w:pPr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D1926" w:rsidRPr="004915C8" w:rsidRDefault="00496D02" w:rsidP="00816857">
      <w:pPr>
        <w:autoSpaceDE w:val="0"/>
        <w:autoSpaceDN w:val="0"/>
        <w:adjustRightInd w:val="0"/>
        <w:spacing w:after="0" w:line="240" w:lineRule="auto"/>
        <w:ind w:left="170" w:right="11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915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2.2 </w:t>
      </w:r>
      <w:r w:rsidR="00680C8F" w:rsidRPr="004915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="000F066D" w:rsidRPr="004915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писание</w:t>
      </w:r>
      <w:r w:rsidR="00680C8F" w:rsidRPr="004915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0F066D" w:rsidRPr="004915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вариативных форм, способов, методов и средств реализации программы с учетом возрастных и индивидуальных особенностей воспитанников</w:t>
      </w:r>
      <w:r w:rsidR="0022661C" w:rsidRPr="004915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CF409C" w:rsidRPr="004915C8" w:rsidRDefault="00CF409C" w:rsidP="0081685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4915C8">
        <w:rPr>
          <w:rFonts w:ascii="Times New Roman" w:eastAsia="SimSun" w:hAnsi="Times New Roman"/>
          <w:bCs/>
          <w:iCs/>
          <w:kern w:val="1"/>
          <w:sz w:val="24"/>
          <w:szCs w:val="24"/>
          <w:lang w:eastAsia="hi-IN" w:bidi="hi-IN"/>
        </w:rPr>
        <w:t xml:space="preserve">При планировании </w:t>
      </w:r>
      <w:proofErr w:type="spellStart"/>
      <w:r w:rsidRPr="004915C8">
        <w:rPr>
          <w:rFonts w:ascii="Times New Roman" w:eastAsia="SimSun" w:hAnsi="Times New Roman"/>
          <w:bCs/>
          <w:iCs/>
          <w:kern w:val="1"/>
          <w:sz w:val="24"/>
          <w:szCs w:val="24"/>
          <w:lang w:eastAsia="hi-IN" w:bidi="hi-IN"/>
        </w:rPr>
        <w:t>воспитательно</w:t>
      </w:r>
      <w:proofErr w:type="spellEnd"/>
      <w:r w:rsidRPr="004915C8">
        <w:rPr>
          <w:rFonts w:ascii="Times New Roman" w:eastAsia="SimSun" w:hAnsi="Times New Roman"/>
          <w:bCs/>
          <w:iCs/>
          <w:kern w:val="1"/>
          <w:sz w:val="24"/>
          <w:szCs w:val="24"/>
          <w:lang w:eastAsia="hi-IN" w:bidi="hi-IN"/>
        </w:rPr>
        <w:t>-образовательного процесса</w:t>
      </w:r>
      <w:r w:rsidR="008C01B0" w:rsidRPr="004915C8">
        <w:rPr>
          <w:rFonts w:ascii="Times New Roman" w:eastAsia="SimSun" w:hAnsi="Times New Roman"/>
          <w:bCs/>
          <w:iCs/>
          <w:kern w:val="1"/>
          <w:sz w:val="24"/>
          <w:szCs w:val="24"/>
          <w:lang w:eastAsia="hi-IN" w:bidi="hi-IN"/>
        </w:rPr>
        <w:t xml:space="preserve"> в МБДОУ №53 учитываются</w:t>
      </w:r>
      <w:r w:rsidRPr="004915C8">
        <w:rPr>
          <w:rFonts w:ascii="Times New Roman" w:eastAsia="SimSun" w:hAnsi="Times New Roman"/>
          <w:bCs/>
          <w:iCs/>
          <w:kern w:val="1"/>
          <w:sz w:val="24"/>
          <w:szCs w:val="24"/>
          <w:lang w:eastAsia="hi-IN" w:bidi="hi-IN"/>
        </w:rPr>
        <w:t>:</w:t>
      </w:r>
    </w:p>
    <w:p w:rsidR="00CF409C" w:rsidRPr="004915C8" w:rsidRDefault="00CF409C" w:rsidP="0019057A">
      <w:pPr>
        <w:pStyle w:val="a7"/>
        <w:numPr>
          <w:ilvl w:val="0"/>
          <w:numId w:val="35"/>
        </w:numPr>
        <w:ind w:left="0" w:firstLine="567"/>
        <w:jc w:val="both"/>
        <w:rPr>
          <w:rFonts w:ascii="Times New Roman" w:hAnsi="Times New Roman"/>
          <w:sz w:val="24"/>
        </w:rPr>
      </w:pPr>
      <w:r w:rsidRPr="004915C8">
        <w:rPr>
          <w:rFonts w:ascii="Times New Roman" w:hAnsi="Times New Roman"/>
          <w:sz w:val="24"/>
        </w:rPr>
        <w:t xml:space="preserve"> возрастные и индивидуальные особенности детей</w:t>
      </w:r>
      <w:r w:rsidR="008C01B0" w:rsidRPr="004915C8">
        <w:rPr>
          <w:rFonts w:ascii="Times New Roman" w:hAnsi="Times New Roman"/>
          <w:sz w:val="24"/>
        </w:rPr>
        <w:t>, специфики их образовательных потребностей и интересов</w:t>
      </w:r>
      <w:r w:rsidRPr="004915C8">
        <w:rPr>
          <w:rFonts w:ascii="Times New Roman" w:hAnsi="Times New Roman"/>
          <w:sz w:val="24"/>
        </w:rPr>
        <w:t xml:space="preserve">; </w:t>
      </w:r>
    </w:p>
    <w:p w:rsidR="00CF409C" w:rsidRPr="004915C8" w:rsidRDefault="00CF409C" w:rsidP="0019057A">
      <w:pPr>
        <w:pStyle w:val="a7"/>
        <w:numPr>
          <w:ilvl w:val="0"/>
          <w:numId w:val="35"/>
        </w:numPr>
        <w:ind w:left="0" w:firstLine="567"/>
        <w:jc w:val="both"/>
        <w:rPr>
          <w:rFonts w:ascii="Times New Roman" w:hAnsi="Times New Roman"/>
          <w:sz w:val="24"/>
        </w:rPr>
      </w:pPr>
      <w:r w:rsidRPr="004915C8">
        <w:rPr>
          <w:rFonts w:ascii="Times New Roman" w:hAnsi="Times New Roman"/>
          <w:sz w:val="24"/>
        </w:rPr>
        <w:t xml:space="preserve"> комплексно-тематический пр</w:t>
      </w:r>
      <w:r w:rsidR="008C01B0" w:rsidRPr="004915C8">
        <w:rPr>
          <w:rFonts w:ascii="Times New Roman" w:hAnsi="Times New Roman"/>
          <w:sz w:val="24"/>
        </w:rPr>
        <w:t xml:space="preserve">инцип </w:t>
      </w:r>
      <w:r w:rsidRPr="004915C8">
        <w:rPr>
          <w:rFonts w:ascii="Times New Roman" w:hAnsi="Times New Roman"/>
          <w:sz w:val="24"/>
        </w:rPr>
        <w:t>построения образовательного процесса на основе интеграции</w:t>
      </w:r>
      <w:r w:rsidRPr="004915C8">
        <w:rPr>
          <w:rFonts w:ascii="Times New Roman" w:hAnsi="Times New Roman"/>
          <w:b/>
          <w:bCs/>
          <w:sz w:val="24"/>
        </w:rPr>
        <w:t xml:space="preserve"> </w:t>
      </w:r>
      <w:r w:rsidRPr="004915C8">
        <w:rPr>
          <w:rFonts w:ascii="Times New Roman" w:hAnsi="Times New Roman"/>
          <w:sz w:val="24"/>
        </w:rPr>
        <w:t>образовательных областей;</w:t>
      </w:r>
    </w:p>
    <w:p w:rsidR="00CF409C" w:rsidRPr="004915C8" w:rsidRDefault="005213FE" w:rsidP="0019057A">
      <w:pPr>
        <w:pStyle w:val="a7"/>
        <w:numPr>
          <w:ilvl w:val="0"/>
          <w:numId w:val="35"/>
        </w:numPr>
        <w:ind w:left="0" w:firstLine="567"/>
        <w:jc w:val="both"/>
        <w:rPr>
          <w:rFonts w:ascii="Times New Roman" w:hAnsi="Times New Roman"/>
          <w:sz w:val="24"/>
        </w:rPr>
      </w:pPr>
      <w:r w:rsidRPr="004915C8">
        <w:rPr>
          <w:rFonts w:ascii="Times New Roman" w:hAnsi="Times New Roman"/>
          <w:sz w:val="24"/>
        </w:rPr>
        <w:lastRenderedPageBreak/>
        <w:t>тему недели, через которую проходят</w:t>
      </w:r>
      <w:r w:rsidR="00CF409C" w:rsidRPr="004915C8">
        <w:rPr>
          <w:rFonts w:ascii="Times New Roman" w:hAnsi="Times New Roman"/>
          <w:sz w:val="24"/>
        </w:rPr>
        <w:t xml:space="preserve"> все виды детской деятельности</w:t>
      </w:r>
      <w:r w:rsidRPr="004915C8">
        <w:rPr>
          <w:rFonts w:ascii="Times New Roman" w:hAnsi="Times New Roman"/>
          <w:sz w:val="24"/>
        </w:rPr>
        <w:t>, реализуемые</w:t>
      </w:r>
      <w:r w:rsidR="00CF409C" w:rsidRPr="004915C8">
        <w:rPr>
          <w:rFonts w:ascii="Times New Roman" w:hAnsi="Times New Roman"/>
          <w:sz w:val="24"/>
        </w:rPr>
        <w:t xml:space="preserve"> через разные ф</w:t>
      </w:r>
      <w:r w:rsidRPr="004915C8">
        <w:rPr>
          <w:rFonts w:ascii="Times New Roman" w:hAnsi="Times New Roman"/>
          <w:sz w:val="24"/>
        </w:rPr>
        <w:t>ормы</w:t>
      </w:r>
      <w:r w:rsidR="00CF409C" w:rsidRPr="004915C8">
        <w:rPr>
          <w:rFonts w:ascii="Times New Roman" w:hAnsi="Times New Roman"/>
          <w:sz w:val="24"/>
        </w:rPr>
        <w:t xml:space="preserve">.  </w:t>
      </w:r>
    </w:p>
    <w:p w:rsidR="005213FE" w:rsidRPr="004915C8" w:rsidRDefault="005213FE" w:rsidP="00816857">
      <w:pPr>
        <w:autoSpaceDE w:val="0"/>
        <w:autoSpaceDN w:val="0"/>
        <w:adjustRightInd w:val="0"/>
        <w:spacing w:after="0" w:line="240" w:lineRule="auto"/>
        <w:ind w:right="113" w:firstLine="708"/>
        <w:jc w:val="both"/>
        <w:rPr>
          <w:rFonts w:ascii="Times New Roman" w:hAnsi="Times New Roman"/>
          <w:sz w:val="24"/>
          <w:szCs w:val="24"/>
        </w:rPr>
      </w:pPr>
      <w:r w:rsidRPr="0081685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Перспективное календарно-тематическое планирование обсуждается и утверждается на педагогическом совете. Тема соответствует 1-2 неделям, выстраивается с учетом событий, праздников, традиций учреждения (города, страны) </w:t>
      </w:r>
      <w:r w:rsidRPr="00507621">
        <w:rPr>
          <w:rFonts w:ascii="Times New Roman" w:hAnsi="Times New Roman"/>
          <w:sz w:val="24"/>
          <w:szCs w:val="24"/>
        </w:rPr>
        <w:t>(</w:t>
      </w:r>
      <w:r w:rsidR="00507621" w:rsidRPr="00507621">
        <w:rPr>
          <w:rFonts w:ascii="Times New Roman" w:hAnsi="Times New Roman"/>
          <w:i/>
          <w:sz w:val="24"/>
          <w:szCs w:val="24"/>
        </w:rPr>
        <w:t>Приложение 2</w:t>
      </w:r>
      <w:r w:rsidRPr="00507621">
        <w:rPr>
          <w:rFonts w:ascii="Times New Roman" w:hAnsi="Times New Roman"/>
          <w:i/>
          <w:sz w:val="24"/>
          <w:szCs w:val="24"/>
        </w:rPr>
        <w:t>).</w:t>
      </w:r>
      <w:r w:rsidRPr="00816857">
        <w:rPr>
          <w:rFonts w:ascii="Times New Roman" w:hAnsi="Times New Roman"/>
          <w:i/>
          <w:sz w:val="24"/>
          <w:szCs w:val="24"/>
        </w:rPr>
        <w:t xml:space="preserve"> </w:t>
      </w:r>
      <w:r w:rsidRPr="00816857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В конце тематической недели проводится итоговое мероприятие: досуг, викторина, развлечение, праздник, выставка и другие формы </w:t>
      </w:r>
      <w:r w:rsidRPr="004915C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итоговой работы.</w:t>
      </w:r>
    </w:p>
    <w:p w:rsidR="00CF409C" w:rsidRPr="004915C8" w:rsidRDefault="00CF409C" w:rsidP="00816857">
      <w:pPr>
        <w:autoSpaceDE w:val="0"/>
        <w:autoSpaceDN w:val="0"/>
        <w:adjustRightInd w:val="0"/>
        <w:spacing w:after="0" w:line="240" w:lineRule="auto"/>
        <w:ind w:right="113" w:firstLine="708"/>
        <w:jc w:val="both"/>
        <w:rPr>
          <w:rFonts w:ascii="Times New Roman" w:hAnsi="Times New Roman"/>
          <w:sz w:val="24"/>
          <w:szCs w:val="24"/>
        </w:rPr>
      </w:pPr>
      <w:r w:rsidRPr="004915C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Для </w:t>
      </w:r>
      <w:r w:rsidR="000E52FE" w:rsidRPr="004915C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рентабельной реализации </w:t>
      </w:r>
      <w:proofErr w:type="spellStart"/>
      <w:r w:rsidRPr="004915C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воспитательно</w:t>
      </w:r>
      <w:proofErr w:type="spellEnd"/>
      <w:r w:rsidRPr="004915C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-образовательного процесса в МБДОУ</w:t>
      </w:r>
      <w:r w:rsidR="000E52FE" w:rsidRPr="004915C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ежегодно разрабатывается</w:t>
      </w:r>
      <w:r w:rsidRPr="004915C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расписание образовательной деятельности в соответствии с </w:t>
      </w:r>
      <w:r w:rsidR="000E52FE" w:rsidRPr="004915C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ФГОС ДО</w:t>
      </w:r>
      <w:r w:rsidRPr="004915C8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r w:rsidR="009E3286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и </w:t>
      </w:r>
      <w:proofErr w:type="spellStart"/>
      <w:r w:rsidR="00BA3CB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Санитарно</w:t>
      </w:r>
      <w:proofErr w:type="spellEnd"/>
      <w:r w:rsidR="00BA3CB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– эпидемиологическими требованиями к организации воспитания и обучения, отдыха и оздоровления детей и молодежи (СП 2.4.3648-20) от 28.09.2020 г. № 28</w:t>
      </w:r>
      <w:r w:rsidRPr="00BA3CB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,</w:t>
      </w:r>
      <w:r w:rsidRPr="004915C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  <w:r w:rsidR="00BA3CB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Санитарными правилами и нормами СанПиН 1.2.3.3685-21 от 28.01.2021 г. № 2 </w:t>
      </w:r>
      <w:r w:rsidRPr="004915C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предусматривающее организованную образовательную деятельность: речевое развитие, познавательное развитие, социально-коммуникативное развитие, художественно-эстетическое</w:t>
      </w:r>
      <w:r w:rsidR="00AD78E0" w:rsidRPr="004915C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развитие, физическое развитие.</w:t>
      </w:r>
    </w:p>
    <w:p w:rsidR="00CF409C" w:rsidRPr="004915C8" w:rsidRDefault="00CF409C" w:rsidP="008168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15C8">
        <w:rPr>
          <w:rFonts w:ascii="Times New Roman" w:hAnsi="Times New Roman"/>
          <w:sz w:val="24"/>
          <w:szCs w:val="24"/>
          <w:lang w:eastAsia="ru-RU"/>
        </w:rPr>
        <w:t xml:space="preserve">Реализация </w:t>
      </w:r>
      <w:r w:rsidR="00AD78E0" w:rsidRPr="004915C8">
        <w:rPr>
          <w:rFonts w:ascii="Times New Roman" w:hAnsi="Times New Roman"/>
          <w:sz w:val="24"/>
          <w:szCs w:val="24"/>
          <w:lang w:eastAsia="ru-RU"/>
        </w:rPr>
        <w:t>ООП</w:t>
      </w:r>
      <w:r w:rsidRPr="004915C8">
        <w:rPr>
          <w:rFonts w:ascii="Times New Roman" w:hAnsi="Times New Roman"/>
          <w:sz w:val="24"/>
          <w:szCs w:val="24"/>
          <w:lang w:eastAsia="ru-RU"/>
        </w:rPr>
        <w:t xml:space="preserve"> обеспечивается на основе вариативных форм, способов, методов и средств, представленных в образовательных программах, методических пособиях, соответствующих </w:t>
      </w:r>
      <w:r w:rsidR="001B4AAE" w:rsidRPr="004915C8">
        <w:rPr>
          <w:rFonts w:ascii="Times New Roman" w:hAnsi="Times New Roman"/>
          <w:sz w:val="24"/>
          <w:szCs w:val="24"/>
          <w:lang w:eastAsia="ru-RU"/>
        </w:rPr>
        <w:t>основным современным требования</w:t>
      </w:r>
      <w:r w:rsidR="00570081" w:rsidRPr="004915C8">
        <w:rPr>
          <w:rFonts w:ascii="Times New Roman" w:hAnsi="Times New Roman"/>
          <w:sz w:val="24"/>
          <w:szCs w:val="24"/>
          <w:lang w:eastAsia="ru-RU"/>
        </w:rPr>
        <w:t>м</w:t>
      </w:r>
      <w:r w:rsidR="001B4AAE" w:rsidRPr="004915C8">
        <w:rPr>
          <w:rFonts w:ascii="Times New Roman" w:hAnsi="Times New Roman"/>
          <w:sz w:val="24"/>
          <w:szCs w:val="24"/>
          <w:lang w:eastAsia="ru-RU"/>
        </w:rPr>
        <w:t xml:space="preserve"> дошкольного образования. </w:t>
      </w:r>
      <w:r w:rsidRPr="004915C8">
        <w:rPr>
          <w:rFonts w:ascii="Times New Roman" w:hAnsi="Times New Roman"/>
          <w:sz w:val="24"/>
          <w:szCs w:val="24"/>
          <w:lang w:eastAsia="ru-RU"/>
        </w:rPr>
        <w:t>Все формы вместе и</w:t>
      </w:r>
      <w:r w:rsidR="001B4AAE" w:rsidRPr="004915C8">
        <w:rPr>
          <w:rFonts w:ascii="Times New Roman" w:hAnsi="Times New Roman"/>
          <w:sz w:val="24"/>
          <w:szCs w:val="24"/>
          <w:lang w:eastAsia="ru-RU"/>
        </w:rPr>
        <w:t xml:space="preserve"> каждая в отдельности реализуются</w:t>
      </w:r>
      <w:r w:rsidRPr="004915C8">
        <w:rPr>
          <w:rFonts w:ascii="Times New Roman" w:hAnsi="Times New Roman"/>
          <w:sz w:val="24"/>
          <w:szCs w:val="24"/>
          <w:lang w:eastAsia="ru-RU"/>
        </w:rPr>
        <w:t xml:space="preserve"> через сочетание организованных взрослыми и самостоятельно инициируемых свободно выбираемых детьми видов деятельности. </w:t>
      </w:r>
    </w:p>
    <w:p w:rsidR="004915C8" w:rsidRPr="004915C8" w:rsidRDefault="00CF409C" w:rsidP="004915C8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915C8">
        <w:rPr>
          <w:rFonts w:ascii="Times New Roman" w:hAnsi="Times New Roman"/>
          <w:sz w:val="24"/>
          <w:szCs w:val="24"/>
          <w:lang w:eastAsia="ru-RU"/>
        </w:rPr>
        <w:t>Описание вариативных форм, способ</w:t>
      </w:r>
      <w:r w:rsidR="001B4AAE" w:rsidRPr="004915C8">
        <w:rPr>
          <w:rFonts w:ascii="Times New Roman" w:hAnsi="Times New Roman"/>
          <w:sz w:val="24"/>
          <w:szCs w:val="24"/>
          <w:lang w:eastAsia="ru-RU"/>
        </w:rPr>
        <w:t>ов, методов реализации ООП</w:t>
      </w:r>
    </w:p>
    <w:p w:rsidR="004915C8" w:rsidRPr="004915C8" w:rsidRDefault="004915C8" w:rsidP="004915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4915C8"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  <w:t>Социально – коммуникативное развитие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2409"/>
        <w:gridCol w:w="3656"/>
        <w:gridCol w:w="6295"/>
      </w:tblGrid>
      <w:tr w:rsidR="004915C8" w:rsidRPr="004915C8" w:rsidTr="004915C8">
        <w:tc>
          <w:tcPr>
            <w:tcW w:w="2035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Направление развития</w:t>
            </w:r>
          </w:p>
        </w:tc>
        <w:tc>
          <w:tcPr>
            <w:tcW w:w="2483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Формы</w:t>
            </w:r>
          </w:p>
        </w:tc>
        <w:tc>
          <w:tcPr>
            <w:tcW w:w="3787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Методы, приемы</w:t>
            </w:r>
          </w:p>
        </w:tc>
        <w:tc>
          <w:tcPr>
            <w:tcW w:w="6579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Средства</w:t>
            </w:r>
          </w:p>
        </w:tc>
      </w:tr>
      <w:tr w:rsidR="004915C8" w:rsidRPr="004915C8" w:rsidTr="004915C8">
        <w:tc>
          <w:tcPr>
            <w:tcW w:w="2035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Социально – коммуникативное</w:t>
            </w:r>
          </w:p>
        </w:tc>
        <w:tc>
          <w:tcPr>
            <w:tcW w:w="2483" w:type="dxa"/>
          </w:tcPr>
          <w:p w:rsidR="004915C8" w:rsidRPr="004915C8" w:rsidRDefault="004915C8" w:rsidP="00BA3CB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1.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Минутки общения</w:t>
            </w:r>
          </w:p>
          <w:p w:rsidR="004915C8" w:rsidRPr="004915C8" w:rsidRDefault="004915C8" w:rsidP="00BA3CB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2.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Дружеские посиделки</w:t>
            </w:r>
          </w:p>
          <w:p w:rsidR="004915C8" w:rsidRPr="004915C8" w:rsidRDefault="004915C8" w:rsidP="00BA3CB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3.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Групповые ритуалы</w:t>
            </w:r>
          </w:p>
          <w:p w:rsidR="004915C8" w:rsidRPr="004915C8" w:rsidRDefault="004915C8" w:rsidP="00BA3CB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4.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Групповые дела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3787" w:type="dxa"/>
          </w:tcPr>
          <w:p w:rsidR="004915C8" w:rsidRPr="004915C8" w:rsidRDefault="004915C8" w:rsidP="00BA3CB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1.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Наглядные</w:t>
            </w:r>
          </w:p>
          <w:p w:rsidR="004915C8" w:rsidRPr="004915C8" w:rsidRDefault="004915C8" w:rsidP="00BA3CB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2.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Речевые</w:t>
            </w:r>
          </w:p>
          <w:p w:rsidR="004915C8" w:rsidRPr="004915C8" w:rsidRDefault="004915C8" w:rsidP="00BA3CB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3.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Практические методы</w:t>
            </w:r>
          </w:p>
          <w:p w:rsidR="004915C8" w:rsidRPr="004915C8" w:rsidRDefault="004915C8" w:rsidP="00BA3CB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4.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Разнообразные игровые методы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6579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Различные виды игр: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интерактивные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ритмические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коммуникативные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ситуативно-ролевые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творческие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игры-инсценировки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игры-дискуссии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Упражнения на развитие социальной перцепции 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(вербальные и невербальные техники):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упражнения, направленные на развитие наблюдательской </w:t>
            </w:r>
            <w:proofErr w:type="spellStart"/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сенситивности</w:t>
            </w:r>
            <w:proofErr w:type="spellEnd"/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, способности понимания состояний, особенностей и отношений людей, их перемещений, пространственного располо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softHyphen/>
              <w:t>жения и т.п.;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упражнения, направленные на развитие сенсорно-перцептивной системы (различных видов восприятия, 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lastRenderedPageBreak/>
              <w:t>памяти, ориентировки в пространстве).</w:t>
            </w:r>
          </w:p>
        </w:tc>
      </w:tr>
    </w:tbl>
    <w:p w:rsidR="004915C8" w:rsidRPr="004915C8" w:rsidRDefault="004915C8" w:rsidP="004915C8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</w:p>
    <w:p w:rsidR="004915C8" w:rsidRPr="004915C8" w:rsidRDefault="004915C8" w:rsidP="004915C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915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Познавательное развитие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3742"/>
        <w:gridCol w:w="4705"/>
        <w:gridCol w:w="3977"/>
      </w:tblGrid>
      <w:tr w:rsidR="004915C8" w:rsidRPr="004915C8" w:rsidTr="004915C8">
        <w:tc>
          <w:tcPr>
            <w:tcW w:w="1985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Направление развития</w:t>
            </w:r>
          </w:p>
        </w:tc>
        <w:tc>
          <w:tcPr>
            <w:tcW w:w="3850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Формы</w:t>
            </w:r>
          </w:p>
        </w:tc>
        <w:tc>
          <w:tcPr>
            <w:tcW w:w="4915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Методы, приемы, </w:t>
            </w:r>
          </w:p>
        </w:tc>
        <w:tc>
          <w:tcPr>
            <w:tcW w:w="4134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средства</w:t>
            </w:r>
          </w:p>
        </w:tc>
      </w:tr>
      <w:tr w:rsidR="004915C8" w:rsidRPr="004915C8" w:rsidTr="004915C8">
        <w:tc>
          <w:tcPr>
            <w:tcW w:w="1985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Познавательное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3850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познавательные беседы 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по изучаемой теме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экскурсии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прогулки-походы в природу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наблюдения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опытно-экспериментальная деятельность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игровая деятельность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творческие задания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57" w:hanging="142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ru-RU" w:bidi="hi-IN"/>
              </w:rPr>
              <w:t>поисково-исследовательская лаборатория</w:t>
            </w:r>
          </w:p>
          <w:p w:rsidR="004915C8" w:rsidRPr="004915C8" w:rsidRDefault="004915C8" w:rsidP="0019057A">
            <w:pPr>
              <w:keepNext/>
              <w:keepLines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ind w:left="157" w:right="68" w:hanging="142"/>
              <w:jc w:val="both"/>
              <w:outlineLvl w:val="2"/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ru-RU" w:bidi="hi-IN"/>
              </w:rPr>
              <w:t>решение проблемных ситуаций</w:t>
            </w:r>
          </w:p>
          <w:p w:rsidR="004915C8" w:rsidRPr="004915C8" w:rsidRDefault="004915C8" w:rsidP="0019057A">
            <w:pPr>
              <w:keepNext/>
              <w:keepLines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ind w:left="157" w:right="68" w:hanging="142"/>
              <w:jc w:val="both"/>
              <w:outlineLvl w:val="2"/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ru-RU" w:bidi="hi-IN"/>
              </w:rPr>
              <w:t>экспериментирование</w:t>
            </w:r>
          </w:p>
          <w:p w:rsidR="004915C8" w:rsidRPr="004915C8" w:rsidRDefault="004915C8" w:rsidP="0019057A">
            <w:pPr>
              <w:keepNext/>
              <w:keepLines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ind w:left="157" w:right="68" w:hanging="142"/>
              <w:jc w:val="both"/>
              <w:outlineLvl w:val="2"/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ru-RU" w:bidi="hi-IN"/>
              </w:rPr>
              <w:t>коллекционирование</w:t>
            </w:r>
          </w:p>
          <w:p w:rsidR="004915C8" w:rsidRPr="004915C8" w:rsidRDefault="004915C8" w:rsidP="0019057A">
            <w:pPr>
              <w:keepNext/>
              <w:keepLines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ind w:left="157" w:right="68" w:hanging="142"/>
              <w:jc w:val="both"/>
              <w:outlineLvl w:val="2"/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ru-RU" w:bidi="hi-IN"/>
              </w:rPr>
              <w:t>моделирование</w:t>
            </w:r>
          </w:p>
          <w:p w:rsidR="004915C8" w:rsidRPr="004915C8" w:rsidRDefault="004915C8" w:rsidP="0019057A">
            <w:pPr>
              <w:keepNext/>
              <w:keepLines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ind w:left="157" w:right="68" w:hanging="142"/>
              <w:jc w:val="both"/>
              <w:outlineLvl w:val="2"/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ru-RU" w:bidi="hi-IN"/>
              </w:rPr>
              <w:t>проектная деятельность</w:t>
            </w:r>
          </w:p>
          <w:p w:rsidR="004915C8" w:rsidRPr="004915C8" w:rsidRDefault="004915C8" w:rsidP="0019057A">
            <w:pPr>
              <w:keepNext/>
              <w:keepLines/>
              <w:widowControl w:val="0"/>
              <w:numPr>
                <w:ilvl w:val="0"/>
                <w:numId w:val="58"/>
              </w:numPr>
              <w:suppressAutoHyphens/>
              <w:spacing w:after="0" w:line="240" w:lineRule="auto"/>
              <w:ind w:left="157" w:right="68" w:hanging="142"/>
              <w:jc w:val="both"/>
              <w:outlineLvl w:val="2"/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ru-RU" w:bidi="hi-IN"/>
              </w:rPr>
              <w:t>клуб математических игр, праздников, турниров и забав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57" w:hanging="142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eastAsia="ru-RU" w:bidi="hi-IN"/>
              </w:rPr>
              <w:t>игры (сюжетные, с правилами)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21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proofErr w:type="gramStart"/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игры  и</w:t>
            </w:r>
            <w:proofErr w:type="gramEnd"/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 развлечения  интеллектуального </w:t>
            </w:r>
          </w:p>
        </w:tc>
        <w:tc>
          <w:tcPr>
            <w:tcW w:w="4915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ru-RU" w:bidi="hi-IN"/>
              </w:rPr>
              <w:t>Методы сообщения детям познавательной информации: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 •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использование разнообразных знаков и символов, наглядных </w:t>
            </w:r>
            <w:proofErr w:type="gramStart"/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моделей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,  образно</w:t>
            </w:r>
            <w:proofErr w:type="gramEnd"/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-символических изображений;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демонстрация наглядного материала.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проведение познавательных бесед 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по изучаемой теме с использованием разнообразного наглядно-иллюстративного материала, музыкального сопровождения, художественного слова, развивающих заданий и упражнений;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использование вербальных и образно-двигательных инструкций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bCs/>
                <w:i/>
                <w:i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i/>
                <w:iCs/>
                <w:kern w:val="1"/>
                <w:sz w:val="24"/>
                <w:szCs w:val="24"/>
                <w:lang w:eastAsia="ru-RU" w:bidi="hi-IN"/>
              </w:rPr>
              <w:t>Методы осуществления детьми познавательной деятельности: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обследование детьми различных предметов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, используемых на занятии и в развивающих играх;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практические манипуляции и игры-экспериментирования 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детей с разнообразными материалами, используемыми на занятии и в развивающих играх;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наблюдения за изучаемыми объектами и явлениями окружающего мира, трудом взрослых 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и т.д.;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использование разнообразных знаков и символов, наглядных </w:t>
            </w:r>
            <w:proofErr w:type="gramStart"/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моделей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,  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lastRenderedPageBreak/>
              <w:t>образно</w:t>
            </w:r>
            <w:proofErr w:type="gramEnd"/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-символических изображений;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опытное экспериментирование с природным материалом;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составление картин из заготовок 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(на заданную тему);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i/>
                <w:i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составление </w:t>
            </w:r>
            <w:proofErr w:type="gramStart"/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коллажей</w:t>
            </w:r>
            <w:r w:rsidRPr="004915C8">
              <w:rPr>
                <w:rFonts w:ascii="Times New Roman" w:eastAsia="SimSun" w:hAnsi="Times New Roman"/>
                <w:bCs/>
                <w:i/>
                <w:iCs/>
                <w:kern w:val="1"/>
                <w:sz w:val="24"/>
                <w:szCs w:val="24"/>
                <w:lang w:eastAsia="ru-RU" w:bidi="hi-IN"/>
              </w:rPr>
              <w:t> 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 (</w:t>
            </w:r>
            <w:proofErr w:type="gramEnd"/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на заданную тему);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динамические игры познавательного содержания.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i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ru-RU" w:bidi="hi-IN"/>
              </w:rPr>
              <w:t>Методы повышения познавательной активности детей: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• вопросы воспитателя;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сравнительный анализ;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классификация и обобщение игрового материала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;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создание проблемных ситуаций;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размещение игрового материала и оборудования в разных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частях пространства групповой комнаты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i/>
                <w:iCs/>
                <w:kern w:val="1"/>
                <w:sz w:val="24"/>
                <w:szCs w:val="24"/>
                <w:u w:val="single"/>
                <w:lang w:eastAsia="ru-RU" w:bidi="hi-IN"/>
              </w:rPr>
              <w:t>Наглядные методы и приемы: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39"/>
              </w:numPr>
              <w:tabs>
                <w:tab w:val="left" w:pos="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5" w:hanging="15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обследование предметов, образцов,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39"/>
              </w:numPr>
              <w:tabs>
                <w:tab w:val="left" w:pos="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5" w:hanging="15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подробный показ всех этапов изготовления поделки;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39"/>
              </w:numPr>
              <w:tabs>
                <w:tab w:val="left" w:pos="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5" w:hanging="15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показ отдельных этапов выполнения поделки в сочетании с речевой инструкцией и опорой на рисунки-схемы этапов;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39"/>
              </w:numPr>
              <w:tabs>
                <w:tab w:val="left" w:pos="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5" w:hanging="15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рассматривание картинок, иллюстраций к теме.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39"/>
              </w:numPr>
              <w:tabs>
                <w:tab w:val="left" w:pos="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5" w:hanging="15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i/>
                <w:iCs/>
                <w:kern w:val="1"/>
                <w:sz w:val="24"/>
                <w:szCs w:val="24"/>
                <w:u w:val="single"/>
                <w:lang w:eastAsia="ru-RU" w:bidi="hi-IN"/>
              </w:rPr>
              <w:t>Словесные методы и приемы: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0"/>
              </w:numPr>
              <w:tabs>
                <w:tab w:val="left" w:pos="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5" w:hanging="15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беседа по вопросам (наводящим, уточняющим, обобщающим);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0"/>
              </w:numPr>
              <w:tabs>
                <w:tab w:val="left" w:pos="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5" w:hanging="15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художественное слово (стихотворение, загадка);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0"/>
              </w:numPr>
              <w:tabs>
                <w:tab w:val="left" w:pos="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5" w:hanging="15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lastRenderedPageBreak/>
              <w:t>речевая инструкция воспитателя.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proofErr w:type="gramStart"/>
            <w:r w:rsidRPr="004915C8">
              <w:rPr>
                <w:rFonts w:ascii="Times New Roman" w:eastAsia="SimSun" w:hAnsi="Times New Roman"/>
                <w:i/>
                <w:iCs/>
                <w:kern w:val="1"/>
                <w:sz w:val="24"/>
                <w:szCs w:val="24"/>
                <w:u w:val="single"/>
                <w:lang w:eastAsia="ru-RU" w:bidi="hi-IN"/>
              </w:rPr>
              <w:t>Практические  методы</w:t>
            </w:r>
            <w:proofErr w:type="gramEnd"/>
            <w:r w:rsidRPr="004915C8">
              <w:rPr>
                <w:rFonts w:ascii="Times New Roman" w:eastAsia="SimSun" w:hAnsi="Times New Roman"/>
                <w:i/>
                <w:iCs/>
                <w:kern w:val="1"/>
                <w:sz w:val="24"/>
                <w:szCs w:val="24"/>
                <w:u w:val="single"/>
                <w:lang w:eastAsia="ru-RU" w:bidi="hi-IN"/>
              </w:rPr>
              <w:t xml:space="preserve"> и приемы: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1"/>
              </w:numPr>
              <w:tabs>
                <w:tab w:val="left" w:pos="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5" w:firstLine="0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воспроизведение поделки с опорой только на схемы, чертежи этапов изготовления;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1"/>
              </w:numPr>
              <w:tabs>
                <w:tab w:val="left" w:pos="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5" w:firstLine="0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анализ и синтез;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1"/>
              </w:numPr>
              <w:tabs>
                <w:tab w:val="left" w:pos="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5" w:firstLine="0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проблемная ситуация;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1"/>
              </w:numPr>
              <w:tabs>
                <w:tab w:val="left" w:pos="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5" w:firstLine="0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упражнение;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1"/>
              </w:numPr>
              <w:tabs>
                <w:tab w:val="left" w:pos="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5" w:firstLine="0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анализ и обыгрывание готовых детских работ;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i/>
                <w:iCs/>
                <w:kern w:val="1"/>
                <w:sz w:val="24"/>
                <w:szCs w:val="24"/>
                <w:u w:val="single"/>
                <w:lang w:eastAsia="ru-RU" w:bidi="hi-IN"/>
              </w:rPr>
              <w:t>Игровые приемы: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2"/>
              </w:numPr>
              <w:tabs>
                <w:tab w:val="left" w:pos="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5" w:firstLine="0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пояснения от лица кукольных персонажей, советы, подсказки, оценка детских работ;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2"/>
              </w:numPr>
              <w:tabs>
                <w:tab w:val="left" w:pos="1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5" w:firstLine="0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сюрпризные моменты и др.</w:t>
            </w:r>
          </w:p>
        </w:tc>
        <w:tc>
          <w:tcPr>
            <w:tcW w:w="4134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lastRenderedPageBreak/>
              <w:t xml:space="preserve">• наглядно-демонстрационный и раздаточный материал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• предметные и сюжетные картинки; модели, схемы, планы;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•условно-схематические </w:t>
            </w:r>
            <w:proofErr w:type="gramStart"/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изображения,  знаки</w:t>
            </w:r>
            <w:proofErr w:type="gramEnd"/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 и символы;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• литературный материал (считалки; стихи и </w:t>
            </w:r>
            <w:proofErr w:type="gramStart"/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загадки,   </w:t>
            </w:r>
            <w:proofErr w:type="gramEnd"/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наглядно иллюстрирующие многообразие математических отношений, существующих в окружающем мире);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• музыкальный материал (музыкальные произведения с четко выраженной ритмической структурой).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ru-RU" w:bidi="hi-IN"/>
              </w:rPr>
              <w:t>«Сенсорные свойства объектов»: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• игры-экспериментирования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• сенсорное обследование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• анализ и сравнение сенсорных свойств, качеств, признаков объектов;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• вербализация результатов практических действий (обследование, анализ, сравнение);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• игры, развивающие ориентировку в трехмерном пространстве на основе его чувственного отражения (по сенсорным ориентирам – звуку, 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lastRenderedPageBreak/>
              <w:t>запаху, цвету и т.д.);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• игры на развитие ассоциативности восприятия и мышления, визуально-образного восприятия.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 «Количественно-числовые и другие математические отношения»: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• анализ и сравнение сенсорных свойств объектов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• игровые действия с предметами и материалами, направленные на установление количественно-числовых и других математических отношений, существующих между объектами окружающего мира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• знаково-символическое моделирование количественно-числовых и других математических отношений с использованием моделей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Пространственные отношения: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• знаково-символическое моделирование пространственных отношений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• игры на ориентировку в трехмерном пространстве на основе его чувственного отражения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u w:val="single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• игры на ориентировку в двухмерном пространстве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3"/>
              </w:num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схемы, чертежи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3"/>
              </w:num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трафареты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3"/>
              </w:numPr>
              <w:tabs>
                <w:tab w:val="left" w:pos="317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4" w:firstLine="0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иллюстрации, картинки, фотографии по теме (для обогащения визуального опыта и расширения ориентировочной 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lastRenderedPageBreak/>
              <w:t>основы);</w:t>
            </w:r>
          </w:p>
          <w:p w:rsidR="004915C8" w:rsidRPr="004915C8" w:rsidRDefault="004915C8" w:rsidP="004915C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</w:p>
        </w:tc>
      </w:tr>
    </w:tbl>
    <w:p w:rsidR="004915C8" w:rsidRPr="004915C8" w:rsidRDefault="004915C8" w:rsidP="004915C8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</w:p>
    <w:p w:rsidR="004915C8" w:rsidRPr="004915C8" w:rsidRDefault="004915C8" w:rsidP="004915C8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4915C8"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  <w:t>Речевое развитие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2"/>
        <w:gridCol w:w="12627"/>
      </w:tblGrid>
      <w:tr w:rsidR="004915C8" w:rsidRPr="004915C8" w:rsidTr="00E123CC">
        <w:trPr>
          <w:trHeight w:val="627"/>
        </w:trPr>
        <w:tc>
          <w:tcPr>
            <w:tcW w:w="1832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Направление развития</w:t>
            </w:r>
          </w:p>
        </w:tc>
        <w:tc>
          <w:tcPr>
            <w:tcW w:w="12627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Формы, методы, приемы,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средства</w:t>
            </w:r>
          </w:p>
        </w:tc>
      </w:tr>
      <w:tr w:rsidR="004915C8" w:rsidRPr="004915C8" w:rsidTr="00E123CC">
        <w:tc>
          <w:tcPr>
            <w:tcW w:w="1832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Речевое</w:t>
            </w:r>
          </w:p>
        </w:tc>
        <w:tc>
          <w:tcPr>
            <w:tcW w:w="12627" w:type="dxa"/>
            <w:tcBorders>
              <w:top w:val="nil"/>
            </w:tcBorders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u w:val="single"/>
                <w:lang w:eastAsia="ru-RU" w:bidi="hi-IN"/>
              </w:rPr>
              <w:t>Методы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: словесные (беседы, рассказывание, рассуждение); наглядные (картины, иллюстрации, предметы, игрушки); </w:t>
            </w:r>
            <w:proofErr w:type="gramStart"/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практические(</w:t>
            </w:r>
            <w:proofErr w:type="gramEnd"/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дидактические, звуковые, подвижные, артикуляционные игры).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Наглядные </w:t>
            </w:r>
            <w:r w:rsidRPr="004915C8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ru-RU" w:bidi="hi-IN"/>
              </w:rPr>
              <w:t>приемы</w:t>
            </w: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 – 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показ предметов, картин, рассматривание иллюстраций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Наглядные методы: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 наблюдения, экскурсии, рассматривание предметов, осмотр помещений, метод наглядного моделирования, символизации.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Языковая среда, в которой находятся дети, тоже является средством развития речи.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Художественная литература- важнейший источник и средство развития речи.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Музыка, изобразительное искусство – средство речевого развития детей.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Картины, иллюстрации – средства развития речи детей.</w:t>
            </w:r>
          </w:p>
        </w:tc>
      </w:tr>
    </w:tbl>
    <w:p w:rsidR="00BA3CBB" w:rsidRPr="004915C8" w:rsidRDefault="00BA3CBB" w:rsidP="004915C8">
      <w:pPr>
        <w:widowControl w:val="0"/>
        <w:tabs>
          <w:tab w:val="left" w:pos="4554"/>
        </w:tabs>
        <w:suppressAutoHyphens/>
        <w:spacing w:after="0" w:line="20" w:lineRule="atLeast"/>
        <w:jc w:val="both"/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hi-IN" w:bidi="hi-IN"/>
        </w:rPr>
      </w:pPr>
    </w:p>
    <w:p w:rsidR="004915C8" w:rsidRPr="004915C8" w:rsidRDefault="004915C8" w:rsidP="004915C8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4915C8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Художественно-эстетическое развитие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2"/>
        <w:gridCol w:w="12587"/>
      </w:tblGrid>
      <w:tr w:rsidR="004915C8" w:rsidRPr="004915C8" w:rsidTr="00E123CC">
        <w:tc>
          <w:tcPr>
            <w:tcW w:w="1872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Направление развития</w:t>
            </w:r>
          </w:p>
        </w:tc>
        <w:tc>
          <w:tcPr>
            <w:tcW w:w="12587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Формы, методы, приемы, средства</w:t>
            </w:r>
          </w:p>
        </w:tc>
      </w:tr>
      <w:tr w:rsidR="004915C8" w:rsidRPr="004915C8" w:rsidTr="00E123CC">
        <w:trPr>
          <w:trHeight w:val="699"/>
        </w:trPr>
        <w:tc>
          <w:tcPr>
            <w:tcW w:w="1872" w:type="dxa"/>
            <w:vMerge w:val="restart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Художественно-эстетическое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color w:val="FF0000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12587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Рисование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/>
                <w:kern w:val="1"/>
                <w:sz w:val="24"/>
                <w:szCs w:val="24"/>
                <w:u w:val="single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i/>
                <w:kern w:val="1"/>
                <w:sz w:val="24"/>
                <w:szCs w:val="24"/>
                <w:u w:val="single"/>
                <w:lang w:eastAsia="ru-RU" w:bidi="hi-IN"/>
              </w:rPr>
              <w:t>Словесные методы и приемы работы: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беседы (обсуждения) на заданные темы,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художественное слово (рассказы, сказки, стихи, </w:t>
            </w:r>
            <w:proofErr w:type="spellStart"/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потешки</w:t>
            </w:r>
            <w:proofErr w:type="spellEnd"/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, пословицы, песни),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словесная инструкция.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/>
                <w:kern w:val="1"/>
                <w:sz w:val="24"/>
                <w:szCs w:val="24"/>
                <w:u w:val="single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i/>
                <w:kern w:val="1"/>
                <w:sz w:val="24"/>
                <w:szCs w:val="24"/>
                <w:u w:val="single"/>
                <w:lang w:eastAsia="ru-RU" w:bidi="hi-IN"/>
              </w:rPr>
              <w:t>Наглядные методы и приемы работы: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Рисунки-образцы с поэтапным рисованием, иллюстраций, репродукций, натуры.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дидактические таблицы и схемы с поэтапным рисованием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иллюстрации и репродукции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в качестве натуры могут использоваться овощи, цветы и фрукты (настоящие и искусственные), игрушки, предметы быта.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/>
                <w:kern w:val="1"/>
                <w:sz w:val="24"/>
                <w:szCs w:val="24"/>
                <w:u w:val="single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i/>
                <w:kern w:val="1"/>
                <w:sz w:val="24"/>
                <w:szCs w:val="24"/>
                <w:u w:val="single"/>
                <w:lang w:eastAsia="ru-RU" w:bidi="hi-IN"/>
              </w:rPr>
              <w:t>Практические методы и приемы: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Игровые приемы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Пальчиковая гимнастика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упражнения в держании карандаша, кисти</w:t>
            </w:r>
          </w:p>
        </w:tc>
      </w:tr>
      <w:tr w:rsidR="004915C8" w:rsidRPr="004915C8" w:rsidTr="00E123CC">
        <w:trPr>
          <w:trHeight w:val="625"/>
        </w:trPr>
        <w:tc>
          <w:tcPr>
            <w:tcW w:w="1872" w:type="dxa"/>
            <w:vMerge/>
            <w:vAlign w:val="center"/>
          </w:tcPr>
          <w:p w:rsidR="004915C8" w:rsidRPr="004915C8" w:rsidRDefault="004915C8" w:rsidP="004915C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color w:val="FF0000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12587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Лепка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Творческие задания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Художественно-развивающие игры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4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Самостоятельная художественно-творческая деятельность детей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i/>
                <w:iCs/>
                <w:kern w:val="1"/>
                <w:sz w:val="24"/>
                <w:szCs w:val="24"/>
                <w:u w:val="single"/>
                <w:lang w:eastAsia="ru-RU" w:bidi="hi-IN"/>
              </w:rPr>
              <w:t>1. Наглядные методы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: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наблюдение,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использование натуры, образца,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рассматривание и обследование,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показ способов и приемов лепки.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/>
                <w:kern w:val="1"/>
                <w:sz w:val="24"/>
                <w:szCs w:val="24"/>
                <w:u w:val="single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i/>
                <w:kern w:val="1"/>
                <w:sz w:val="24"/>
                <w:szCs w:val="24"/>
                <w:u w:val="single"/>
                <w:lang w:eastAsia="ru-RU" w:bidi="hi-IN"/>
              </w:rPr>
              <w:t xml:space="preserve">2. Словесные методы и приемы: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беседа,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использование образов художественной литературы,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вопросы, советы воспитателя,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указания, пояснения, поощрения.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i/>
                <w:kern w:val="1"/>
                <w:sz w:val="24"/>
                <w:szCs w:val="24"/>
                <w:u w:val="single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i/>
                <w:kern w:val="1"/>
                <w:sz w:val="24"/>
                <w:szCs w:val="24"/>
                <w:u w:val="single"/>
                <w:lang w:eastAsia="ru-RU" w:bidi="hi-IN"/>
              </w:rPr>
              <w:t xml:space="preserve">3. Практические методы и игровые приемы: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пальчиковая гимнастика,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упражнения для повышения интереса к выполняемой работе.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Средства: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800000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lastRenderedPageBreak/>
              <w:t>таблицы,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муляжи,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малая скульптура,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>фотографическое изображение скульптур различного содержания.</w:t>
            </w:r>
          </w:p>
        </w:tc>
      </w:tr>
      <w:tr w:rsidR="004915C8" w:rsidRPr="004915C8" w:rsidTr="00E123CC">
        <w:trPr>
          <w:trHeight w:val="625"/>
        </w:trPr>
        <w:tc>
          <w:tcPr>
            <w:tcW w:w="1872" w:type="dxa"/>
            <w:vMerge/>
            <w:vAlign w:val="center"/>
          </w:tcPr>
          <w:p w:rsidR="004915C8" w:rsidRPr="004915C8" w:rsidRDefault="004915C8" w:rsidP="004915C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color w:val="FF0000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12587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Аппликация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Творческие задания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Художественно-развивающие игры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•Самостоятельная художественно-творческая деятельность детей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1</w:t>
            </w:r>
            <w:r w:rsidRPr="004915C8">
              <w:rPr>
                <w:rFonts w:ascii="Times New Roman" w:eastAsia="SimSun" w:hAnsi="Times New Roman"/>
                <w:i/>
                <w:kern w:val="1"/>
                <w:sz w:val="24"/>
                <w:szCs w:val="24"/>
                <w:u w:val="single"/>
                <w:lang w:eastAsia="ru-RU" w:bidi="hi-IN"/>
              </w:rPr>
              <w:t>. Наглядные методы: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наблюдение,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использование образца,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рассматривание и обследование,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показ способов и приемов аппликации.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i/>
                <w:iCs/>
                <w:kern w:val="1"/>
                <w:sz w:val="24"/>
                <w:szCs w:val="24"/>
                <w:u w:val="single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i/>
                <w:iCs/>
                <w:kern w:val="1"/>
                <w:sz w:val="24"/>
                <w:szCs w:val="24"/>
                <w:u w:val="single"/>
                <w:lang w:eastAsia="ru-RU" w:bidi="hi-IN"/>
              </w:rPr>
              <w:t xml:space="preserve">2. Словесные методы и приемы: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беседа,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использование образов художественной литературы,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вопросы, советы воспитателя,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указания, пояснения, порицания, поощрения.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3</w:t>
            </w:r>
            <w:r w:rsidRPr="004915C8">
              <w:rPr>
                <w:rFonts w:ascii="Times New Roman" w:eastAsia="SimSun" w:hAnsi="Times New Roman"/>
                <w:i/>
                <w:iCs/>
                <w:kern w:val="1"/>
                <w:sz w:val="24"/>
                <w:szCs w:val="24"/>
                <w:u w:val="single"/>
                <w:lang w:eastAsia="ru-RU" w:bidi="hi-IN"/>
              </w:rPr>
              <w:t>. Практические методы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: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игровые приемы, </w:t>
            </w:r>
          </w:p>
          <w:p w:rsidR="004915C8" w:rsidRPr="004915C8" w:rsidRDefault="004915C8" w:rsidP="0019057A">
            <w:pPr>
              <w:widowControl w:val="0"/>
              <w:numPr>
                <w:ilvl w:val="0"/>
                <w:numId w:val="5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пальчиковая гимнастика и упражнения с целью вызвать интерес у детей к предстоящей деятельности.</w:t>
            </w:r>
          </w:p>
        </w:tc>
      </w:tr>
      <w:tr w:rsidR="004915C8" w:rsidRPr="004915C8" w:rsidTr="00E123CC">
        <w:trPr>
          <w:trHeight w:val="180"/>
        </w:trPr>
        <w:tc>
          <w:tcPr>
            <w:tcW w:w="1872" w:type="dxa"/>
            <w:vMerge/>
            <w:vAlign w:val="center"/>
          </w:tcPr>
          <w:p w:rsidR="004915C8" w:rsidRPr="004915C8" w:rsidRDefault="004915C8" w:rsidP="004915C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color w:val="FF0000"/>
                <w:kern w:val="1"/>
                <w:sz w:val="24"/>
                <w:szCs w:val="24"/>
                <w:lang w:eastAsia="ru-RU" w:bidi="hi-IN"/>
              </w:rPr>
            </w:pPr>
          </w:p>
        </w:tc>
        <w:tc>
          <w:tcPr>
            <w:tcW w:w="12587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u w:val="single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u w:val="single"/>
                <w:lang w:eastAsia="ru-RU" w:bidi="hi-IN"/>
              </w:rPr>
              <w:t>Музыка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ru-RU" w:bidi="hi-IN"/>
              </w:rPr>
              <w:t xml:space="preserve">Формы: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проведение музыкально-дидактических и музыкально-двигательных игр;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организация музыкально-творческих игр-импровизаций, включающих исполнение на детских музыкальных инструментах;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танцевальные импровизации с использованием сюжетного оформления;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чтение сказок с выполнением музыкально-развивающих заданий.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i/>
                <w:kern w:val="1"/>
                <w:sz w:val="24"/>
                <w:szCs w:val="24"/>
                <w:u w:val="single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i/>
                <w:iCs/>
                <w:kern w:val="1"/>
                <w:sz w:val="24"/>
                <w:szCs w:val="24"/>
                <w:u w:val="single"/>
                <w:lang w:eastAsia="ru-RU" w:bidi="hi-IN"/>
              </w:rPr>
              <w:t> </w:t>
            </w:r>
            <w:r w:rsidRPr="004915C8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u w:val="single"/>
                <w:lang w:eastAsia="ru-RU" w:bidi="hi-IN"/>
              </w:rPr>
              <w:t>Методы и приемы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метод рассказа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объяснение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наглядные методы: использование иллюстраций, сюжетных игрушек, наглядных материалов (карточек, схем, пиктограмм) для развивающих заданий;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lastRenderedPageBreak/>
              <w:t>• музыкальные иллюстрации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игровые методы (игровые ситуации и музыкально-развивающие игры).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u w:val="single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bCs/>
                <w:kern w:val="1"/>
                <w:sz w:val="24"/>
                <w:szCs w:val="24"/>
                <w:u w:val="single"/>
                <w:lang w:eastAsia="ru-RU" w:bidi="hi-IN"/>
              </w:rPr>
              <w:t>Средства и материалы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аудиозаписи музыки для детей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детские музыкальные инструменты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i/>
                <w:iCs/>
                <w:kern w:val="1"/>
                <w:sz w:val="24"/>
                <w:szCs w:val="24"/>
                <w:u w:val="single"/>
                <w:lang w:eastAsia="ru-RU" w:bidi="hi-IN"/>
              </w:rPr>
              <w:t>• наглядные материалы: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репродукции изобразительного искусства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для выполнения различных музыкально-дидактических за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softHyphen/>
              <w:t>даний используются карточки, схемы, пиктограммы</w:t>
            </w:r>
          </w:p>
        </w:tc>
      </w:tr>
    </w:tbl>
    <w:p w:rsidR="004915C8" w:rsidRPr="004915C8" w:rsidRDefault="004915C8" w:rsidP="004915C8">
      <w:pPr>
        <w:widowControl w:val="0"/>
        <w:tabs>
          <w:tab w:val="left" w:pos="4554"/>
        </w:tabs>
        <w:suppressAutoHyphens/>
        <w:spacing w:after="0" w:line="20" w:lineRule="atLeast"/>
        <w:rPr>
          <w:rFonts w:ascii="Times New Roman" w:eastAsia="SimSun" w:hAnsi="Times New Roman"/>
          <w:b/>
          <w:color w:val="000000"/>
          <w:kern w:val="1"/>
          <w:sz w:val="24"/>
          <w:szCs w:val="24"/>
          <w:lang w:eastAsia="hi-IN" w:bidi="hi-IN"/>
        </w:rPr>
      </w:pPr>
    </w:p>
    <w:p w:rsidR="004915C8" w:rsidRPr="004915C8" w:rsidRDefault="004915C8" w:rsidP="004915C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4915C8"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  <w:t>Физическое развитие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12616"/>
      </w:tblGrid>
      <w:tr w:rsidR="004915C8" w:rsidRPr="004915C8" w:rsidTr="00E123CC">
        <w:tc>
          <w:tcPr>
            <w:tcW w:w="1843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Направление развития</w:t>
            </w:r>
          </w:p>
        </w:tc>
        <w:tc>
          <w:tcPr>
            <w:tcW w:w="12616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Формы, методы, приемы, средства</w:t>
            </w:r>
          </w:p>
        </w:tc>
      </w:tr>
      <w:tr w:rsidR="004915C8" w:rsidRPr="004915C8" w:rsidTr="00E123CC">
        <w:tc>
          <w:tcPr>
            <w:tcW w:w="1843" w:type="dxa"/>
          </w:tcPr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Физическое</w:t>
            </w:r>
          </w:p>
        </w:tc>
        <w:tc>
          <w:tcPr>
            <w:tcW w:w="12616" w:type="dxa"/>
          </w:tcPr>
          <w:p w:rsidR="004915C8" w:rsidRPr="004915C8" w:rsidRDefault="004915C8" w:rsidP="0019057A">
            <w:pPr>
              <w:widowControl w:val="0"/>
              <w:numPr>
                <w:ilvl w:val="0"/>
                <w:numId w:val="5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i/>
                <w:iCs/>
                <w:kern w:val="1"/>
                <w:sz w:val="24"/>
                <w:szCs w:val="24"/>
                <w:lang w:eastAsia="ru-RU" w:bidi="hi-IN"/>
              </w:rPr>
              <w:t>Физкультурные занятия разной направленности</w:t>
            </w: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: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обучающие, развивающие занятия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сюжетные (разные виды физических движений, хорошо знакомые детям, объединяются одним сюжетом);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комплексные, интегрированные занятия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игровые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занятия с эмоциональным погружением;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занятия педагогического наблюдения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proofErr w:type="spellStart"/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Физкулътурно</w:t>
            </w:r>
            <w:proofErr w:type="spellEnd"/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-оздоровительная работа в течение дня: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утренняя гимнастика;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физкультминутки, или физкультурные паузы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подвижные игры в зале и на свежем воздухе.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  Активный отдых (физкультурные праздники).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Самостоятельная двигательная деятельность.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 Мини-беседы с детьми (о строении организма, о закаливании и т.д.).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Методы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метод словесного изложения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метод наглядной демонстрации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целостный метод упражнения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расчлененный метод упражнения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iCs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iCs/>
                <w:kern w:val="1"/>
                <w:sz w:val="24"/>
                <w:szCs w:val="24"/>
                <w:lang w:eastAsia="ru-RU" w:bidi="hi-IN"/>
              </w:rPr>
              <w:t>Способы организации детей: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фронтальный способ – выполнение заданий одновременно всеми детьми;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групповой способ – распределение детей на подгруппы;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lastRenderedPageBreak/>
              <w:t>• поточный способ – когда дети выполняют упражнение друг за другом;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индивидуальный способ (</w:t>
            </w:r>
            <w:proofErr w:type="spellStart"/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доучивание</w:t>
            </w:r>
            <w:proofErr w:type="spellEnd"/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, корректирование, выполнение более сложного задания отдельными детьми).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Средства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общеразвивающие физические упражнения без предметов;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общеразвивающие физические упражнения с использованием разных предметов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физические упражнения, выполняемые с использованием разных снарядов и исходных положений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основные виды движений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 xml:space="preserve">• развивающие подвижные игры с использованием разных видов физических упражнений 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элементы хореографии и танцевальные движения;</w:t>
            </w:r>
          </w:p>
          <w:p w:rsidR="004915C8" w:rsidRPr="004915C8" w:rsidRDefault="004915C8" w:rsidP="004915C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</w:pPr>
            <w:r w:rsidRPr="004915C8">
              <w:rPr>
                <w:rFonts w:ascii="Times New Roman" w:eastAsia="SimSun" w:hAnsi="Times New Roman"/>
                <w:kern w:val="1"/>
                <w:sz w:val="24"/>
                <w:szCs w:val="24"/>
                <w:lang w:eastAsia="ru-RU" w:bidi="hi-IN"/>
              </w:rPr>
              <w:t>• элементы самомассажа</w:t>
            </w:r>
          </w:p>
        </w:tc>
      </w:tr>
    </w:tbl>
    <w:p w:rsidR="000612BF" w:rsidRPr="00E123CC" w:rsidRDefault="000612BF" w:rsidP="00816857">
      <w:p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209B3" w:rsidRPr="00E123CC" w:rsidRDefault="00E209B3" w:rsidP="00816857">
      <w:pPr>
        <w:autoSpaceDE w:val="0"/>
        <w:autoSpaceDN w:val="0"/>
        <w:adjustRightInd w:val="0"/>
        <w:spacing w:after="0" w:line="240" w:lineRule="auto"/>
        <w:ind w:left="170" w:right="113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123C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Средства реализации </w:t>
      </w:r>
      <w:r w:rsidR="001B4AAE" w:rsidRPr="00E123CC">
        <w:rPr>
          <w:rFonts w:ascii="Times New Roman" w:eastAsia="Times New Roman" w:hAnsi="Times New Roman"/>
          <w:bCs/>
          <w:sz w:val="24"/>
          <w:szCs w:val="24"/>
          <w:lang w:eastAsia="ru-RU"/>
        </w:rPr>
        <w:t>ООП</w:t>
      </w:r>
    </w:p>
    <w:p w:rsidR="00E209B3" w:rsidRPr="00E123CC" w:rsidRDefault="00E209B3" w:rsidP="0019057A">
      <w:pPr>
        <w:pStyle w:val="a7"/>
        <w:numPr>
          <w:ilvl w:val="0"/>
          <w:numId w:val="28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eastAsia="Times New Roman" w:hAnsi="Times New Roman"/>
          <w:b/>
          <w:bCs/>
          <w:sz w:val="24"/>
          <w:lang w:eastAsia="ru-RU"/>
        </w:rPr>
      </w:pPr>
      <w:r w:rsidRPr="00E123CC">
        <w:rPr>
          <w:rFonts w:ascii="Times New Roman" w:eastAsia="Times New Roman" w:hAnsi="Times New Roman"/>
          <w:bCs/>
          <w:sz w:val="24"/>
          <w:lang w:eastAsia="ru-RU"/>
        </w:rPr>
        <w:t>Методические пособия;</w:t>
      </w:r>
    </w:p>
    <w:p w:rsidR="00E209B3" w:rsidRPr="00E123CC" w:rsidRDefault="00E209B3" w:rsidP="0019057A">
      <w:pPr>
        <w:pStyle w:val="a7"/>
        <w:numPr>
          <w:ilvl w:val="0"/>
          <w:numId w:val="28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123CC">
        <w:rPr>
          <w:rFonts w:ascii="Times New Roman" w:eastAsia="Times New Roman" w:hAnsi="Times New Roman" w:cs="Times New Roman"/>
          <w:bCs/>
          <w:sz w:val="24"/>
          <w:lang w:eastAsia="ru-RU"/>
        </w:rPr>
        <w:t>Игровые пособия;</w:t>
      </w:r>
    </w:p>
    <w:p w:rsidR="00E209B3" w:rsidRPr="00E123CC" w:rsidRDefault="00E209B3" w:rsidP="0019057A">
      <w:pPr>
        <w:pStyle w:val="a7"/>
        <w:numPr>
          <w:ilvl w:val="0"/>
          <w:numId w:val="28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123CC">
        <w:rPr>
          <w:rFonts w:ascii="Times New Roman" w:eastAsia="Times New Roman" w:hAnsi="Times New Roman" w:cs="Times New Roman"/>
          <w:bCs/>
          <w:sz w:val="24"/>
          <w:lang w:eastAsia="ru-RU"/>
        </w:rPr>
        <w:t>Наглядно-демонстрационный материал;</w:t>
      </w:r>
    </w:p>
    <w:p w:rsidR="00E209B3" w:rsidRPr="00E123CC" w:rsidRDefault="00E209B3" w:rsidP="0019057A">
      <w:pPr>
        <w:pStyle w:val="a7"/>
        <w:numPr>
          <w:ilvl w:val="0"/>
          <w:numId w:val="28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123CC">
        <w:rPr>
          <w:rFonts w:ascii="Times New Roman" w:eastAsia="Times New Roman" w:hAnsi="Times New Roman" w:cs="Times New Roman"/>
          <w:bCs/>
          <w:sz w:val="24"/>
          <w:lang w:eastAsia="ru-RU"/>
        </w:rPr>
        <w:t>Сюжетно-ролевые игры;</w:t>
      </w:r>
    </w:p>
    <w:p w:rsidR="00E209B3" w:rsidRPr="00E123CC" w:rsidRDefault="00E209B3" w:rsidP="0019057A">
      <w:pPr>
        <w:pStyle w:val="a7"/>
        <w:numPr>
          <w:ilvl w:val="0"/>
          <w:numId w:val="28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123CC">
        <w:rPr>
          <w:rFonts w:ascii="Times New Roman" w:eastAsia="Times New Roman" w:hAnsi="Times New Roman" w:cs="Times New Roman"/>
          <w:bCs/>
          <w:sz w:val="24"/>
          <w:lang w:eastAsia="ru-RU"/>
        </w:rPr>
        <w:t>Театрализованные игры;</w:t>
      </w:r>
    </w:p>
    <w:p w:rsidR="00E209B3" w:rsidRPr="00E123CC" w:rsidRDefault="00E209B3" w:rsidP="0019057A">
      <w:pPr>
        <w:pStyle w:val="a7"/>
        <w:numPr>
          <w:ilvl w:val="0"/>
          <w:numId w:val="28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123CC">
        <w:rPr>
          <w:rFonts w:ascii="Times New Roman" w:eastAsia="Times New Roman" w:hAnsi="Times New Roman" w:cs="Times New Roman"/>
          <w:bCs/>
          <w:sz w:val="24"/>
          <w:lang w:eastAsia="ru-RU"/>
        </w:rPr>
        <w:t>Игры экспериментирования;</w:t>
      </w:r>
    </w:p>
    <w:p w:rsidR="00E209B3" w:rsidRPr="00E123CC" w:rsidRDefault="00E209B3" w:rsidP="0019057A">
      <w:pPr>
        <w:pStyle w:val="a7"/>
        <w:numPr>
          <w:ilvl w:val="0"/>
          <w:numId w:val="28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123CC">
        <w:rPr>
          <w:rFonts w:ascii="Times New Roman" w:eastAsia="Times New Roman" w:hAnsi="Times New Roman" w:cs="Times New Roman"/>
          <w:bCs/>
          <w:sz w:val="24"/>
          <w:lang w:eastAsia="ru-RU"/>
        </w:rPr>
        <w:t>Игры со строительным материалом;</w:t>
      </w:r>
    </w:p>
    <w:p w:rsidR="00E209B3" w:rsidRPr="00E123CC" w:rsidRDefault="00E209B3" w:rsidP="0019057A">
      <w:pPr>
        <w:pStyle w:val="a7"/>
        <w:numPr>
          <w:ilvl w:val="0"/>
          <w:numId w:val="28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123CC">
        <w:rPr>
          <w:rFonts w:ascii="Times New Roman" w:eastAsia="Times New Roman" w:hAnsi="Times New Roman" w:cs="Times New Roman"/>
          <w:bCs/>
          <w:sz w:val="24"/>
          <w:lang w:eastAsia="ru-RU"/>
        </w:rPr>
        <w:t>Досуговые игры;</w:t>
      </w:r>
    </w:p>
    <w:p w:rsidR="00E209B3" w:rsidRPr="00E123CC" w:rsidRDefault="00E209B3" w:rsidP="0019057A">
      <w:pPr>
        <w:pStyle w:val="a7"/>
        <w:numPr>
          <w:ilvl w:val="0"/>
          <w:numId w:val="28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123CC">
        <w:rPr>
          <w:rFonts w:ascii="Times New Roman" w:eastAsia="Times New Roman" w:hAnsi="Times New Roman" w:cs="Times New Roman"/>
          <w:bCs/>
          <w:sz w:val="24"/>
          <w:lang w:eastAsia="ru-RU"/>
        </w:rPr>
        <w:t>Проектная деятельность;</w:t>
      </w:r>
    </w:p>
    <w:p w:rsidR="00F372A4" w:rsidRDefault="00E209B3" w:rsidP="0019057A">
      <w:pPr>
        <w:pStyle w:val="a7"/>
        <w:numPr>
          <w:ilvl w:val="0"/>
          <w:numId w:val="28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123CC">
        <w:rPr>
          <w:rFonts w:ascii="Times New Roman" w:eastAsia="Times New Roman" w:hAnsi="Times New Roman" w:cs="Times New Roman"/>
          <w:bCs/>
          <w:sz w:val="24"/>
          <w:lang w:eastAsia="ru-RU"/>
        </w:rPr>
        <w:t>Художественный и ручной труд.</w:t>
      </w:r>
    </w:p>
    <w:p w:rsidR="00E123CC" w:rsidRPr="00E123CC" w:rsidRDefault="00E123CC" w:rsidP="00E123CC">
      <w:pPr>
        <w:pStyle w:val="a7"/>
        <w:autoSpaceDE w:val="0"/>
        <w:autoSpaceDN w:val="0"/>
        <w:adjustRightInd w:val="0"/>
        <w:ind w:left="567" w:right="113"/>
        <w:jc w:val="both"/>
        <w:rPr>
          <w:rFonts w:ascii="Times New Roman" w:eastAsia="Times New Roman" w:hAnsi="Times New Roman" w:cs="Times New Roman"/>
          <w:bCs/>
          <w:sz w:val="24"/>
          <w:lang w:eastAsia="ru-RU"/>
        </w:rPr>
      </w:pPr>
    </w:p>
    <w:p w:rsidR="00E209B3" w:rsidRPr="00E123CC" w:rsidRDefault="00E209B3" w:rsidP="00816857">
      <w:pPr>
        <w:widowControl w:val="0"/>
        <w:tabs>
          <w:tab w:val="left" w:pos="1896"/>
          <w:tab w:val="right" w:pos="9566"/>
        </w:tabs>
        <w:suppressAutoHyphens/>
        <w:autoSpaceDE w:val="0"/>
        <w:autoSpaceDN w:val="0"/>
        <w:adjustRightInd w:val="0"/>
        <w:spacing w:after="0" w:line="240" w:lineRule="auto"/>
        <w:ind w:left="170" w:right="113"/>
        <w:jc w:val="center"/>
        <w:rPr>
          <w:rFonts w:ascii="Times New Roman" w:hAnsi="Times New Roman"/>
          <w:b/>
          <w:sz w:val="24"/>
          <w:szCs w:val="24"/>
        </w:rPr>
      </w:pPr>
      <w:r w:rsidRPr="00E123CC">
        <w:rPr>
          <w:rFonts w:ascii="Times New Roman" w:hAnsi="Times New Roman"/>
          <w:b/>
          <w:sz w:val="24"/>
          <w:szCs w:val="24"/>
        </w:rPr>
        <w:t>2.3 О</w:t>
      </w:r>
      <w:r w:rsidR="00B826BD" w:rsidRPr="00E123CC">
        <w:rPr>
          <w:rFonts w:ascii="Times New Roman" w:hAnsi="Times New Roman"/>
          <w:b/>
          <w:sz w:val="24"/>
          <w:szCs w:val="24"/>
        </w:rPr>
        <w:t>писание образовательной деятельности по профессиональной коррекции нарушений развития детей</w:t>
      </w:r>
      <w:r w:rsidRPr="00E123CC">
        <w:rPr>
          <w:rFonts w:ascii="Times New Roman" w:hAnsi="Times New Roman"/>
          <w:b/>
          <w:sz w:val="24"/>
          <w:szCs w:val="24"/>
        </w:rPr>
        <w:t>.</w:t>
      </w:r>
    </w:p>
    <w:p w:rsidR="00E209B3" w:rsidRPr="00E123CC" w:rsidRDefault="00901F9D" w:rsidP="00816857">
      <w:pPr>
        <w:spacing w:after="0" w:line="240" w:lineRule="auto"/>
        <w:ind w:right="113" w:firstLine="397"/>
        <w:jc w:val="both"/>
        <w:rPr>
          <w:rFonts w:ascii="Times New Roman" w:hAnsi="Times New Roman"/>
          <w:bCs/>
          <w:sz w:val="24"/>
          <w:szCs w:val="24"/>
        </w:rPr>
      </w:pPr>
      <w:r w:rsidRPr="00E123CC">
        <w:rPr>
          <w:rFonts w:ascii="Times New Roman" w:hAnsi="Times New Roman"/>
          <w:bCs/>
          <w:sz w:val="24"/>
          <w:szCs w:val="24"/>
        </w:rPr>
        <w:t>Образовательная деятельность с детьми с ограниченными возможностями здоровья (далее ОВЗ), в том числе и детьми-инвалидами осуществляется посредством реализации индивидуального маршрута развития, разрабатываемого на основе результатов обследования специалистами детского сада (учителем-логопедом, воспитателем, медицинской сестрой, инструктором по физкультуре). Индивидуальный маршрут развития ребенка предполагает постепенное включение ребенка с ОВЗ или ребенка-инвалида в коллектив сверстников с помощью взрослого.</w:t>
      </w:r>
    </w:p>
    <w:p w:rsidR="00880876" w:rsidRPr="00E123CC" w:rsidRDefault="00880876" w:rsidP="00816857">
      <w:pPr>
        <w:spacing w:after="0" w:line="240" w:lineRule="auto"/>
        <w:ind w:left="170" w:right="113" w:firstLine="538"/>
        <w:jc w:val="both"/>
        <w:rPr>
          <w:rFonts w:ascii="Times New Roman" w:hAnsi="Times New Roman"/>
          <w:bCs/>
          <w:sz w:val="24"/>
          <w:szCs w:val="24"/>
        </w:rPr>
      </w:pPr>
      <w:r w:rsidRPr="00E123CC">
        <w:rPr>
          <w:rFonts w:ascii="Times New Roman" w:hAnsi="Times New Roman"/>
          <w:bCs/>
          <w:sz w:val="24"/>
          <w:szCs w:val="24"/>
        </w:rPr>
        <w:t>Система комплексного психолого-медико-педагогического сопровождения представлена следующими направлениями профессиональной коррекции нарушений развития детей:</w:t>
      </w:r>
    </w:p>
    <w:p w:rsidR="00880876" w:rsidRPr="00E123CC" w:rsidRDefault="00880876" w:rsidP="0019057A">
      <w:pPr>
        <w:pStyle w:val="a7"/>
        <w:numPr>
          <w:ilvl w:val="0"/>
          <w:numId w:val="36"/>
        </w:numPr>
        <w:ind w:left="0" w:right="113" w:firstLine="567"/>
        <w:jc w:val="both"/>
        <w:rPr>
          <w:rFonts w:ascii="Times New Roman" w:hAnsi="Times New Roman"/>
          <w:bCs/>
          <w:sz w:val="24"/>
        </w:rPr>
      </w:pPr>
      <w:r w:rsidRPr="00E123CC">
        <w:rPr>
          <w:rFonts w:ascii="Times New Roman" w:hAnsi="Times New Roman"/>
          <w:bCs/>
          <w:sz w:val="24"/>
        </w:rPr>
        <w:t xml:space="preserve"> в группах комбинированной направленности для детей с общим недоразвитием речи, задержкой психического развития (статус ребенка ОВЗ подтвержден коллегиальным заключением ПМПК);</w:t>
      </w:r>
    </w:p>
    <w:p w:rsidR="00880876" w:rsidRPr="00E123CC" w:rsidRDefault="00880876" w:rsidP="0019057A">
      <w:pPr>
        <w:pStyle w:val="a7"/>
        <w:numPr>
          <w:ilvl w:val="0"/>
          <w:numId w:val="36"/>
        </w:numPr>
        <w:ind w:left="0" w:right="113" w:firstLine="567"/>
        <w:jc w:val="both"/>
        <w:rPr>
          <w:rFonts w:ascii="Times New Roman" w:hAnsi="Times New Roman"/>
          <w:bCs/>
          <w:sz w:val="24"/>
        </w:rPr>
      </w:pPr>
      <w:r w:rsidRPr="00E123CC">
        <w:rPr>
          <w:rFonts w:ascii="Times New Roman" w:hAnsi="Times New Roman"/>
          <w:bCs/>
          <w:sz w:val="24"/>
        </w:rPr>
        <w:t xml:space="preserve"> в группе компенсирующей направленности для детей с тяжелыми нарушениями речи; </w:t>
      </w:r>
    </w:p>
    <w:p w:rsidR="00880876" w:rsidRPr="00E123CC" w:rsidRDefault="00880876" w:rsidP="0019057A">
      <w:pPr>
        <w:pStyle w:val="a7"/>
        <w:numPr>
          <w:ilvl w:val="0"/>
          <w:numId w:val="36"/>
        </w:numPr>
        <w:ind w:left="0" w:right="113" w:firstLine="567"/>
        <w:jc w:val="both"/>
        <w:rPr>
          <w:rFonts w:ascii="Times New Roman" w:hAnsi="Times New Roman"/>
          <w:bCs/>
          <w:sz w:val="24"/>
        </w:rPr>
      </w:pPr>
      <w:r w:rsidRPr="00E123CC">
        <w:rPr>
          <w:rFonts w:ascii="Times New Roman" w:hAnsi="Times New Roman"/>
          <w:bCs/>
          <w:sz w:val="24"/>
        </w:rPr>
        <w:lastRenderedPageBreak/>
        <w:t xml:space="preserve"> в группах </w:t>
      </w:r>
      <w:proofErr w:type="gramStart"/>
      <w:r w:rsidRPr="00E123CC">
        <w:rPr>
          <w:rFonts w:ascii="Times New Roman" w:hAnsi="Times New Roman"/>
          <w:bCs/>
          <w:sz w:val="24"/>
        </w:rPr>
        <w:t>общеразвивающей</w:t>
      </w:r>
      <w:r w:rsidR="002B6E78" w:rsidRPr="00E123CC">
        <w:rPr>
          <w:rFonts w:ascii="Times New Roman" w:hAnsi="Times New Roman"/>
          <w:bCs/>
          <w:sz w:val="24"/>
        </w:rPr>
        <w:t xml:space="preserve"> </w:t>
      </w:r>
      <w:r w:rsidRPr="00E123CC">
        <w:rPr>
          <w:rFonts w:ascii="Times New Roman" w:hAnsi="Times New Roman"/>
          <w:bCs/>
          <w:sz w:val="24"/>
        </w:rPr>
        <w:t xml:space="preserve"> направленности</w:t>
      </w:r>
      <w:proofErr w:type="gramEnd"/>
      <w:r w:rsidRPr="00E123CC">
        <w:rPr>
          <w:rFonts w:ascii="Times New Roman" w:hAnsi="Times New Roman"/>
          <w:bCs/>
          <w:sz w:val="24"/>
        </w:rPr>
        <w:t xml:space="preserve"> педагогическая коррекция развития детей.</w:t>
      </w:r>
    </w:p>
    <w:p w:rsidR="00880876" w:rsidRPr="00E123CC" w:rsidRDefault="00880876" w:rsidP="00816857">
      <w:pPr>
        <w:spacing w:after="0" w:line="240" w:lineRule="auto"/>
        <w:ind w:left="170" w:right="113" w:firstLine="538"/>
        <w:jc w:val="both"/>
        <w:rPr>
          <w:rFonts w:ascii="Times New Roman" w:hAnsi="Times New Roman"/>
          <w:bCs/>
          <w:sz w:val="24"/>
          <w:szCs w:val="24"/>
        </w:rPr>
      </w:pPr>
      <w:r w:rsidRPr="00E123CC">
        <w:rPr>
          <w:rFonts w:ascii="Times New Roman" w:hAnsi="Times New Roman"/>
          <w:bCs/>
          <w:sz w:val="24"/>
          <w:szCs w:val="24"/>
        </w:rPr>
        <w:t>Содержание коррекционной работы обеспечивает:</w:t>
      </w:r>
    </w:p>
    <w:p w:rsidR="00880876" w:rsidRPr="00E123CC" w:rsidRDefault="00880876" w:rsidP="00816857">
      <w:pPr>
        <w:spacing w:after="0" w:line="240" w:lineRule="auto"/>
        <w:ind w:right="113"/>
        <w:jc w:val="both"/>
        <w:rPr>
          <w:rFonts w:ascii="Times New Roman" w:hAnsi="Times New Roman"/>
          <w:bCs/>
          <w:sz w:val="24"/>
          <w:szCs w:val="24"/>
        </w:rPr>
      </w:pPr>
      <w:r w:rsidRPr="00E123CC">
        <w:rPr>
          <w:rFonts w:ascii="Times New Roman" w:hAnsi="Times New Roman"/>
          <w:bCs/>
          <w:sz w:val="24"/>
          <w:szCs w:val="24"/>
        </w:rPr>
        <w:t>1. Коррекцию нарушений развития различных категорий детей с ограниченными возможностями здоровья (ОВЗ) (в соответствии с рекомендациями психолого-медико-педагогической комиссии).</w:t>
      </w:r>
    </w:p>
    <w:p w:rsidR="00880876" w:rsidRPr="00816857" w:rsidRDefault="00880876" w:rsidP="00816857">
      <w:pPr>
        <w:spacing w:after="0" w:line="240" w:lineRule="auto"/>
        <w:ind w:right="113"/>
        <w:jc w:val="both"/>
        <w:rPr>
          <w:rFonts w:ascii="Times New Roman" w:hAnsi="Times New Roman"/>
          <w:bCs/>
          <w:sz w:val="24"/>
          <w:szCs w:val="24"/>
        </w:rPr>
      </w:pPr>
      <w:r w:rsidRPr="00E123CC">
        <w:rPr>
          <w:rFonts w:ascii="Times New Roman" w:hAnsi="Times New Roman"/>
          <w:bCs/>
          <w:sz w:val="24"/>
          <w:szCs w:val="24"/>
        </w:rPr>
        <w:t xml:space="preserve">2. Освоение детьми с ОВЗ адаптированной </w:t>
      </w:r>
      <w:r w:rsidR="00F863D1" w:rsidRPr="00E123CC">
        <w:rPr>
          <w:rFonts w:ascii="Times New Roman" w:hAnsi="Times New Roman"/>
          <w:bCs/>
          <w:sz w:val="24"/>
          <w:szCs w:val="24"/>
        </w:rPr>
        <w:t xml:space="preserve">основной </w:t>
      </w:r>
      <w:r w:rsidRPr="00E123CC">
        <w:rPr>
          <w:rFonts w:ascii="Times New Roman" w:hAnsi="Times New Roman"/>
          <w:bCs/>
          <w:sz w:val="24"/>
          <w:szCs w:val="24"/>
        </w:rPr>
        <w:t>образовательной программы (А</w:t>
      </w:r>
      <w:r w:rsidR="00F863D1" w:rsidRPr="00E123CC">
        <w:rPr>
          <w:rFonts w:ascii="Times New Roman" w:hAnsi="Times New Roman"/>
          <w:bCs/>
          <w:sz w:val="24"/>
          <w:szCs w:val="24"/>
        </w:rPr>
        <w:t>О</w:t>
      </w:r>
      <w:r w:rsidRPr="00E123CC">
        <w:rPr>
          <w:rFonts w:ascii="Times New Roman" w:hAnsi="Times New Roman"/>
          <w:bCs/>
          <w:sz w:val="24"/>
          <w:szCs w:val="24"/>
        </w:rPr>
        <w:t>ОП),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F372A4" w:rsidRPr="00816857" w:rsidRDefault="00F372A4" w:rsidP="00816857">
      <w:pPr>
        <w:spacing w:after="0" w:line="240" w:lineRule="auto"/>
        <w:ind w:right="113"/>
        <w:jc w:val="both"/>
        <w:rPr>
          <w:rFonts w:ascii="Times New Roman" w:hAnsi="Times New Roman"/>
          <w:bCs/>
          <w:sz w:val="24"/>
          <w:szCs w:val="24"/>
        </w:rPr>
      </w:pPr>
    </w:p>
    <w:p w:rsidR="00E209B3" w:rsidRPr="00E123CC" w:rsidRDefault="00E209B3" w:rsidP="00816857">
      <w:pPr>
        <w:spacing w:after="0" w:line="240" w:lineRule="auto"/>
        <w:ind w:left="170" w:right="113"/>
        <w:jc w:val="center"/>
        <w:rPr>
          <w:rFonts w:ascii="Times New Roman" w:hAnsi="Times New Roman"/>
          <w:b/>
          <w:bCs/>
          <w:sz w:val="24"/>
          <w:szCs w:val="24"/>
        </w:rPr>
      </w:pPr>
      <w:r w:rsidRPr="00E123CC">
        <w:rPr>
          <w:rFonts w:ascii="Times New Roman" w:hAnsi="Times New Roman"/>
          <w:b/>
          <w:bCs/>
          <w:sz w:val="24"/>
          <w:szCs w:val="24"/>
        </w:rPr>
        <w:t>2.4 О</w:t>
      </w:r>
      <w:r w:rsidR="00B826BD" w:rsidRPr="00E123CC">
        <w:rPr>
          <w:rFonts w:ascii="Times New Roman" w:hAnsi="Times New Roman"/>
          <w:b/>
          <w:bCs/>
          <w:sz w:val="24"/>
          <w:szCs w:val="24"/>
        </w:rPr>
        <w:t>писание особенностей образовательной деятельности разных видов и культурных практик.</w:t>
      </w:r>
    </w:p>
    <w:p w:rsidR="006F13E1" w:rsidRPr="00E123CC" w:rsidRDefault="006F13E1" w:rsidP="008168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23CC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E123CC">
        <w:rPr>
          <w:rFonts w:ascii="Times New Roman" w:hAnsi="Times New Roman"/>
          <w:sz w:val="24"/>
          <w:szCs w:val="24"/>
        </w:rPr>
        <w:t>-образовательный процесс в МБДОУ №53 осуществляется целостно в результате полноценной жизнедеятельности ребенка в учреждении. Любой вид детской деятельности требует обучения общим и специальным умениям, необходимым для её осуществления.</w:t>
      </w:r>
    </w:p>
    <w:p w:rsidR="0039616F" w:rsidRPr="00E123CC" w:rsidRDefault="0039616F" w:rsidP="008168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 xml:space="preserve">В МБДОУ распространена такая форма совместной деятельности педагога и детей, как </w:t>
      </w:r>
      <w:r w:rsidRPr="00E123CC">
        <w:rPr>
          <w:rFonts w:ascii="Times New Roman" w:hAnsi="Times New Roman"/>
          <w:i/>
          <w:sz w:val="24"/>
          <w:szCs w:val="24"/>
        </w:rPr>
        <w:t>образовательная ситуация</w:t>
      </w:r>
      <w:r w:rsidR="00CF56F6" w:rsidRPr="00E123CC">
        <w:rPr>
          <w:rFonts w:ascii="Times New Roman" w:hAnsi="Times New Roman"/>
          <w:sz w:val="24"/>
          <w:szCs w:val="24"/>
        </w:rPr>
        <w:t>, к</w:t>
      </w:r>
      <w:r w:rsidRPr="00E123CC">
        <w:rPr>
          <w:rFonts w:ascii="Times New Roman" w:hAnsi="Times New Roman"/>
          <w:sz w:val="24"/>
          <w:szCs w:val="24"/>
        </w:rPr>
        <w:t>оторая планируется и целенаправленно организуется педагогом с целью решения определенных задач развития, воспитания и обучения, и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 Такие продукты могут быть как материальными (рассказ, рисунок, поделка, коллаж, экспонат для выставки), так и нематериальными (новое знание, образ, идея, отношение, переживание). Ориентация на конечный продукт определяет технологию создания образовательных ситуаций.</w:t>
      </w:r>
    </w:p>
    <w:p w:rsidR="00F307D9" w:rsidRPr="00E123CC" w:rsidRDefault="00F307D9" w:rsidP="008168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 xml:space="preserve">Основой </w:t>
      </w:r>
      <w:r w:rsidR="00306A07" w:rsidRPr="00E123CC">
        <w:rPr>
          <w:rFonts w:ascii="Times New Roman" w:hAnsi="Times New Roman"/>
          <w:sz w:val="24"/>
          <w:szCs w:val="24"/>
        </w:rPr>
        <w:t xml:space="preserve">образовательных ситуаций </w:t>
      </w:r>
      <w:r w:rsidRPr="00E123CC">
        <w:rPr>
          <w:rFonts w:ascii="Times New Roman" w:hAnsi="Times New Roman"/>
          <w:sz w:val="24"/>
          <w:szCs w:val="24"/>
        </w:rPr>
        <w:t>служат:</w:t>
      </w:r>
    </w:p>
    <w:p w:rsidR="00F307D9" w:rsidRPr="00E123CC" w:rsidRDefault="00F307D9" w:rsidP="0019057A">
      <w:pPr>
        <w:pStyle w:val="a7"/>
        <w:numPr>
          <w:ilvl w:val="0"/>
          <w:numId w:val="30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проблемные ситуации;</w:t>
      </w:r>
    </w:p>
    <w:p w:rsidR="00F307D9" w:rsidRPr="00E123CC" w:rsidRDefault="00F307D9" w:rsidP="0019057A">
      <w:pPr>
        <w:pStyle w:val="a7"/>
        <w:numPr>
          <w:ilvl w:val="0"/>
          <w:numId w:val="30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упражнения и дидактические игры;</w:t>
      </w:r>
    </w:p>
    <w:p w:rsidR="00F307D9" w:rsidRPr="00E123CC" w:rsidRDefault="00F307D9" w:rsidP="0019057A">
      <w:pPr>
        <w:pStyle w:val="a7"/>
        <w:numPr>
          <w:ilvl w:val="0"/>
          <w:numId w:val="30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познавательные задачи, задачи с жизненно-практическим содержанием;</w:t>
      </w:r>
    </w:p>
    <w:p w:rsidR="00F307D9" w:rsidRPr="00E123CC" w:rsidRDefault="00F307D9" w:rsidP="0019057A">
      <w:pPr>
        <w:pStyle w:val="a7"/>
        <w:numPr>
          <w:ilvl w:val="0"/>
          <w:numId w:val="30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решение социально-коммуникативных ситуаций в контексте жизненных проблем;</w:t>
      </w:r>
    </w:p>
    <w:p w:rsidR="00F307D9" w:rsidRPr="00E123CC" w:rsidRDefault="00F307D9" w:rsidP="0019057A">
      <w:pPr>
        <w:pStyle w:val="a7"/>
        <w:numPr>
          <w:ilvl w:val="0"/>
          <w:numId w:val="30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систематизация жизненных наблюдений;</w:t>
      </w:r>
    </w:p>
    <w:p w:rsidR="00F307D9" w:rsidRPr="00E123CC" w:rsidRDefault="00F307D9" w:rsidP="0019057A">
      <w:pPr>
        <w:pStyle w:val="a7"/>
        <w:numPr>
          <w:ilvl w:val="0"/>
          <w:numId w:val="30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наблюдения и эксперименты и т.п.</w:t>
      </w:r>
    </w:p>
    <w:p w:rsidR="00F307D9" w:rsidRPr="00E123CC" w:rsidRDefault="00F307D9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Технология создания образовательно</w:t>
      </w:r>
      <w:r w:rsidR="00596A9B" w:rsidRPr="00E123CC">
        <w:rPr>
          <w:rFonts w:ascii="Times New Roman" w:hAnsi="Times New Roman"/>
          <w:sz w:val="24"/>
          <w:szCs w:val="24"/>
        </w:rPr>
        <w:t>й ситуации</w:t>
      </w:r>
      <w:r w:rsidRPr="00E123CC">
        <w:rPr>
          <w:rFonts w:ascii="Times New Roman" w:hAnsi="Times New Roman"/>
          <w:sz w:val="24"/>
          <w:szCs w:val="24"/>
        </w:rPr>
        <w:t>:</w:t>
      </w:r>
    </w:p>
    <w:p w:rsidR="00F307D9" w:rsidRPr="00E123CC" w:rsidRDefault="001A16D3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 xml:space="preserve">1 </w:t>
      </w:r>
      <w:r w:rsidR="00596A9B" w:rsidRPr="00E123CC">
        <w:rPr>
          <w:rFonts w:ascii="Times New Roman" w:hAnsi="Times New Roman"/>
          <w:sz w:val="24"/>
          <w:szCs w:val="24"/>
        </w:rPr>
        <w:t>Этап -</w:t>
      </w:r>
      <w:r w:rsidR="00ED05A0" w:rsidRPr="00E123CC">
        <w:rPr>
          <w:rFonts w:ascii="Times New Roman" w:hAnsi="Times New Roman"/>
          <w:sz w:val="24"/>
          <w:szCs w:val="24"/>
        </w:rPr>
        <w:t xml:space="preserve"> выделение проблемы </w:t>
      </w:r>
      <w:r w:rsidR="00F307D9" w:rsidRPr="00E123CC">
        <w:rPr>
          <w:rFonts w:ascii="Times New Roman" w:hAnsi="Times New Roman"/>
          <w:sz w:val="24"/>
          <w:szCs w:val="24"/>
        </w:rPr>
        <w:t xml:space="preserve">и формулирование </w:t>
      </w:r>
      <w:r w:rsidRPr="00E123CC">
        <w:rPr>
          <w:rFonts w:ascii="Times New Roman" w:hAnsi="Times New Roman"/>
          <w:sz w:val="24"/>
          <w:szCs w:val="24"/>
        </w:rPr>
        <w:t>творческого задания для воспитанников</w:t>
      </w:r>
      <w:r w:rsidR="00F307D9" w:rsidRPr="00E123CC">
        <w:rPr>
          <w:rFonts w:ascii="Times New Roman" w:hAnsi="Times New Roman"/>
          <w:sz w:val="24"/>
          <w:szCs w:val="24"/>
        </w:rPr>
        <w:t>. Основная цель данного этапа состоит в создании образовательной напр</w:t>
      </w:r>
      <w:r w:rsidRPr="00E123CC">
        <w:rPr>
          <w:rFonts w:ascii="Times New Roman" w:hAnsi="Times New Roman"/>
          <w:sz w:val="24"/>
          <w:szCs w:val="24"/>
        </w:rPr>
        <w:t>яженности - т.е.  мотивации на выполнение образовательной задачи.</w:t>
      </w:r>
      <w:r w:rsidR="00F307D9" w:rsidRPr="00E123CC">
        <w:rPr>
          <w:rFonts w:ascii="Times New Roman" w:hAnsi="Times New Roman"/>
          <w:sz w:val="24"/>
          <w:szCs w:val="24"/>
        </w:rPr>
        <w:t xml:space="preserve"> </w:t>
      </w:r>
    </w:p>
    <w:p w:rsidR="00F307D9" w:rsidRPr="00E123CC" w:rsidRDefault="001A16D3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 xml:space="preserve">2 Этап </w:t>
      </w:r>
      <w:r w:rsidR="00F307D9" w:rsidRPr="00E123CC">
        <w:rPr>
          <w:rFonts w:ascii="Times New Roman" w:hAnsi="Times New Roman"/>
          <w:sz w:val="24"/>
          <w:szCs w:val="24"/>
        </w:rPr>
        <w:t xml:space="preserve">- </w:t>
      </w:r>
      <w:r w:rsidRPr="00E123CC">
        <w:rPr>
          <w:rFonts w:ascii="Times New Roman" w:hAnsi="Times New Roman"/>
          <w:sz w:val="24"/>
          <w:szCs w:val="24"/>
        </w:rPr>
        <w:t>организация выполнения дошкольниками</w:t>
      </w:r>
      <w:r w:rsidR="00F307D9" w:rsidRPr="00E123CC">
        <w:rPr>
          <w:rFonts w:ascii="Times New Roman" w:hAnsi="Times New Roman"/>
          <w:sz w:val="24"/>
          <w:szCs w:val="24"/>
        </w:rPr>
        <w:t xml:space="preserve"> творческого задания.</w:t>
      </w:r>
      <w:r w:rsidRPr="00E123CC">
        <w:rPr>
          <w:rFonts w:ascii="Times New Roman" w:hAnsi="Times New Roman"/>
          <w:sz w:val="24"/>
          <w:szCs w:val="24"/>
        </w:rPr>
        <w:t xml:space="preserve"> Воспитатель координирует и направляет деятельность ребят, давая возможность представлять инициативность и самостоятельность, побуждает к проявлению ответственности: предлагает алгоритм задания, оказывает</w:t>
      </w:r>
      <w:r w:rsidR="00F307D9" w:rsidRPr="00E123CC">
        <w:rPr>
          <w:rFonts w:ascii="Times New Roman" w:hAnsi="Times New Roman"/>
          <w:sz w:val="24"/>
          <w:szCs w:val="24"/>
        </w:rPr>
        <w:t xml:space="preserve"> помощь в обосновании и формулировании собственных версий, точек зрения, методов выполнения предложенного задания.</w:t>
      </w:r>
    </w:p>
    <w:p w:rsidR="00F307D9" w:rsidRPr="00E123CC" w:rsidRDefault="001A16D3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 xml:space="preserve">  3 </w:t>
      </w:r>
      <w:r w:rsidR="00F307D9" w:rsidRPr="00E123CC">
        <w:rPr>
          <w:rFonts w:ascii="Times New Roman" w:hAnsi="Times New Roman"/>
          <w:sz w:val="24"/>
          <w:szCs w:val="24"/>
        </w:rPr>
        <w:t>Этап - демонстрация обоб</w:t>
      </w:r>
      <w:r w:rsidRPr="00E123CC">
        <w:rPr>
          <w:rFonts w:ascii="Times New Roman" w:hAnsi="Times New Roman"/>
          <w:sz w:val="24"/>
          <w:szCs w:val="24"/>
        </w:rPr>
        <w:t>щенного продукта занятия</w:t>
      </w:r>
      <w:r w:rsidR="00932273" w:rsidRPr="00E123CC">
        <w:rPr>
          <w:rFonts w:ascii="Times New Roman" w:hAnsi="Times New Roman"/>
          <w:sz w:val="24"/>
          <w:szCs w:val="24"/>
        </w:rPr>
        <w:t>.</w:t>
      </w:r>
      <w:r w:rsidR="0055392C" w:rsidRPr="00E123CC">
        <w:rPr>
          <w:rFonts w:ascii="Times New Roman" w:hAnsi="Times New Roman"/>
          <w:sz w:val="24"/>
          <w:szCs w:val="24"/>
        </w:rPr>
        <w:t xml:space="preserve"> </w:t>
      </w:r>
      <w:r w:rsidR="00932273" w:rsidRPr="00E123CC">
        <w:rPr>
          <w:rFonts w:ascii="Times New Roman" w:hAnsi="Times New Roman"/>
          <w:sz w:val="24"/>
          <w:szCs w:val="24"/>
        </w:rPr>
        <w:t>Дети</w:t>
      </w:r>
      <w:r w:rsidR="00F307D9" w:rsidRPr="00E123CC">
        <w:rPr>
          <w:rFonts w:ascii="Times New Roman" w:hAnsi="Times New Roman"/>
          <w:sz w:val="24"/>
          <w:szCs w:val="24"/>
        </w:rPr>
        <w:t xml:space="preserve"> демонстрируют свою продукцию, которую они получили при выполнении творческого задания (способы решения проблемы</w:t>
      </w:r>
      <w:r w:rsidR="0055392C" w:rsidRPr="00E123CC">
        <w:rPr>
          <w:rFonts w:ascii="Times New Roman" w:hAnsi="Times New Roman"/>
          <w:sz w:val="24"/>
          <w:szCs w:val="24"/>
        </w:rPr>
        <w:t>, придуманные сказки, легенды,</w:t>
      </w:r>
      <w:r w:rsidR="00F307D9" w:rsidRPr="00E123CC">
        <w:rPr>
          <w:rFonts w:ascii="Times New Roman" w:hAnsi="Times New Roman"/>
          <w:sz w:val="24"/>
          <w:szCs w:val="24"/>
        </w:rPr>
        <w:t xml:space="preserve"> инструкции, макеты, </w:t>
      </w:r>
      <w:r w:rsidR="0055392C" w:rsidRPr="00E123CC">
        <w:rPr>
          <w:rFonts w:ascii="Times New Roman" w:hAnsi="Times New Roman"/>
          <w:sz w:val="24"/>
          <w:szCs w:val="24"/>
        </w:rPr>
        <w:t xml:space="preserve">творческий продукт, </w:t>
      </w:r>
      <w:r w:rsidR="00F307D9" w:rsidRPr="00E123CC">
        <w:rPr>
          <w:rFonts w:ascii="Times New Roman" w:hAnsi="Times New Roman"/>
          <w:sz w:val="24"/>
          <w:szCs w:val="24"/>
        </w:rPr>
        <w:lastRenderedPageBreak/>
        <w:t xml:space="preserve">конструкции игрушек и т.п.). На данном этапе </w:t>
      </w:r>
      <w:r w:rsidR="0055392C" w:rsidRPr="00E123CC">
        <w:rPr>
          <w:rFonts w:ascii="Times New Roman" w:hAnsi="Times New Roman"/>
          <w:sz w:val="24"/>
          <w:szCs w:val="24"/>
        </w:rPr>
        <w:t xml:space="preserve">воспитатель формирует умение детей проводить анализ и самоанализ своей деятельности: предлагается </w:t>
      </w:r>
      <w:r w:rsidR="00F307D9" w:rsidRPr="00E123CC">
        <w:rPr>
          <w:rFonts w:ascii="Times New Roman" w:hAnsi="Times New Roman"/>
          <w:sz w:val="24"/>
          <w:szCs w:val="24"/>
        </w:rPr>
        <w:t>отметить наи</w:t>
      </w:r>
      <w:r w:rsidR="0055392C" w:rsidRPr="00E123CC">
        <w:rPr>
          <w:rFonts w:ascii="Times New Roman" w:hAnsi="Times New Roman"/>
          <w:sz w:val="24"/>
          <w:szCs w:val="24"/>
        </w:rPr>
        <w:t>более интересные работы сверстников</w:t>
      </w:r>
      <w:r w:rsidR="00F307D9" w:rsidRPr="00E123CC">
        <w:rPr>
          <w:rFonts w:ascii="Times New Roman" w:hAnsi="Times New Roman"/>
          <w:sz w:val="24"/>
          <w:szCs w:val="24"/>
        </w:rPr>
        <w:t>, выделить критерии оценки</w:t>
      </w:r>
      <w:r w:rsidR="00306A07" w:rsidRPr="00E123CC">
        <w:rPr>
          <w:rFonts w:ascii="Times New Roman" w:hAnsi="Times New Roman"/>
          <w:sz w:val="24"/>
          <w:szCs w:val="24"/>
        </w:rPr>
        <w:t>,</w:t>
      </w:r>
      <w:r w:rsidR="00F307D9" w:rsidRPr="00E123CC">
        <w:rPr>
          <w:rFonts w:ascii="Times New Roman" w:hAnsi="Times New Roman"/>
          <w:sz w:val="24"/>
          <w:szCs w:val="24"/>
        </w:rPr>
        <w:t xml:space="preserve"> полученной ими продукции и т.п.</w:t>
      </w:r>
    </w:p>
    <w:p w:rsidR="00F307D9" w:rsidRPr="00E123CC" w:rsidRDefault="00306A07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4 Этап -</w:t>
      </w:r>
      <w:r w:rsidR="00F307D9" w:rsidRPr="00E123CC">
        <w:rPr>
          <w:rFonts w:ascii="Times New Roman" w:hAnsi="Times New Roman"/>
          <w:sz w:val="24"/>
          <w:szCs w:val="24"/>
        </w:rPr>
        <w:t xml:space="preserve"> организация рефлексивной деятельности. Данный этап является весьма важным, поскольку без осознания результатов деятельности</w:t>
      </w:r>
      <w:r w:rsidR="0055392C" w:rsidRPr="00E123CC">
        <w:rPr>
          <w:rFonts w:ascii="Times New Roman" w:hAnsi="Times New Roman"/>
          <w:sz w:val="24"/>
          <w:szCs w:val="24"/>
        </w:rPr>
        <w:t xml:space="preserve">, </w:t>
      </w:r>
      <w:r w:rsidRPr="00E123CC">
        <w:rPr>
          <w:rFonts w:ascii="Times New Roman" w:hAnsi="Times New Roman"/>
          <w:sz w:val="24"/>
          <w:szCs w:val="24"/>
        </w:rPr>
        <w:t xml:space="preserve">воспитанники </w:t>
      </w:r>
      <w:r w:rsidR="0055392C" w:rsidRPr="00E123CC">
        <w:rPr>
          <w:rFonts w:ascii="Times New Roman" w:hAnsi="Times New Roman"/>
          <w:sz w:val="24"/>
          <w:szCs w:val="24"/>
        </w:rPr>
        <w:t xml:space="preserve">не смогут получить </w:t>
      </w:r>
      <w:r w:rsidR="00F307D9" w:rsidRPr="00E123CC">
        <w:rPr>
          <w:rFonts w:ascii="Times New Roman" w:hAnsi="Times New Roman"/>
          <w:sz w:val="24"/>
          <w:szCs w:val="24"/>
        </w:rPr>
        <w:t>приращения в знания</w:t>
      </w:r>
      <w:r w:rsidRPr="00E123CC">
        <w:rPr>
          <w:rFonts w:ascii="Times New Roman" w:hAnsi="Times New Roman"/>
          <w:sz w:val="24"/>
          <w:szCs w:val="24"/>
        </w:rPr>
        <w:t>х и умениях в образовательном процессе</w:t>
      </w:r>
      <w:r w:rsidR="00F307D9" w:rsidRPr="00E123CC">
        <w:rPr>
          <w:rFonts w:ascii="Times New Roman" w:hAnsi="Times New Roman"/>
          <w:sz w:val="24"/>
          <w:szCs w:val="24"/>
        </w:rPr>
        <w:t>.</w:t>
      </w:r>
    </w:p>
    <w:p w:rsidR="001D4CEC" w:rsidRPr="00E123CC" w:rsidRDefault="001D4CEC" w:rsidP="008168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>Игровая деятельность</w:t>
      </w:r>
      <w:r w:rsidRPr="00E123CC">
        <w:rPr>
          <w:rFonts w:ascii="Times New Roman" w:hAnsi="Times New Roman"/>
          <w:sz w:val="24"/>
          <w:szCs w:val="24"/>
        </w:rPr>
        <w:t xml:space="preserve">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и является основой решения всех образовательных задач. </w:t>
      </w:r>
    </w:p>
    <w:p w:rsidR="001D4CEC" w:rsidRPr="00E123CC" w:rsidRDefault="001D4CEC" w:rsidP="008168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</w:t>
      </w:r>
      <w:r w:rsidR="0062698E" w:rsidRPr="00E123CC">
        <w:rPr>
          <w:rFonts w:ascii="Times New Roman" w:hAnsi="Times New Roman"/>
          <w:sz w:val="24"/>
          <w:szCs w:val="24"/>
        </w:rPr>
        <w:t xml:space="preserve">ы-инсценировки, игры-этюды и пр. </w:t>
      </w:r>
      <w:r w:rsidRPr="00E123CC">
        <w:rPr>
          <w:rFonts w:ascii="Times New Roman" w:hAnsi="Times New Roman"/>
          <w:sz w:val="24"/>
          <w:szCs w:val="24"/>
        </w:rPr>
        <w:t>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</w:t>
      </w:r>
    </w:p>
    <w:p w:rsidR="001D4CEC" w:rsidRPr="00E123CC" w:rsidRDefault="001D4CEC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>Коммуникативная деятельность</w:t>
      </w:r>
      <w:r w:rsidRPr="00E123CC">
        <w:rPr>
          <w:rFonts w:ascii="Times New Roman" w:hAnsi="Times New Roman"/>
          <w:sz w:val="24"/>
          <w:szCs w:val="24"/>
        </w:rPr>
        <w:t xml:space="preserve"> 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В сетке непосредственно организованной образовательной деятельности она занимает отдельное место, но при этом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</w:r>
    </w:p>
    <w:p w:rsidR="001D4CEC" w:rsidRPr="00E123CC" w:rsidRDefault="001D4CEC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>Познавательно-исследовательская деятельность</w:t>
      </w:r>
      <w:r w:rsidRPr="00E123CC">
        <w:rPr>
          <w:rFonts w:ascii="Times New Roman" w:hAnsi="Times New Roman"/>
          <w:sz w:val="24"/>
          <w:szCs w:val="24"/>
        </w:rPr>
        <w:t xml:space="preserve"> 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</w:t>
      </w:r>
    </w:p>
    <w:p w:rsidR="00615167" w:rsidRPr="00E123CC" w:rsidRDefault="00615167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>Проектная деятельность</w:t>
      </w:r>
      <w:r w:rsidRPr="00E123CC">
        <w:rPr>
          <w:rFonts w:ascii="Times New Roman" w:hAnsi="Times New Roman"/>
          <w:sz w:val="24"/>
          <w:szCs w:val="24"/>
        </w:rPr>
        <w:t>. Позволяет педагогу организовать проблемную ситуацию для детей, но не предлагает свои варианты решения. Ребенок становится и инициатором, и исполнителем, и полноправным участником, субъектом социальных отношений.</w:t>
      </w:r>
    </w:p>
    <w:p w:rsidR="001D4CEC" w:rsidRPr="00E123CC" w:rsidRDefault="001D4CEC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>Восприятие художественной литературы и фольклора</w:t>
      </w:r>
      <w:r w:rsidRPr="00E123CC">
        <w:rPr>
          <w:rFonts w:ascii="Times New Roman" w:hAnsi="Times New Roman"/>
          <w:sz w:val="24"/>
          <w:szCs w:val="24"/>
        </w:rPr>
        <w:t xml:space="preserve"> 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 </w:t>
      </w:r>
    </w:p>
    <w:p w:rsidR="001D4CEC" w:rsidRPr="00E123CC" w:rsidRDefault="001D4CEC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>Конструирование и изобразительная деятельность</w:t>
      </w:r>
      <w:r w:rsidRPr="00E123CC">
        <w:rPr>
          <w:rFonts w:ascii="Times New Roman" w:hAnsi="Times New Roman"/>
          <w:sz w:val="24"/>
          <w:szCs w:val="24"/>
        </w:rPr>
        <w:t xml:space="preserve"> детей представлена разными видами художественно-творческой (рисование, лепка, аппликация) деятельности.</w:t>
      </w:r>
    </w:p>
    <w:p w:rsidR="001D4CEC" w:rsidRPr="00E123CC" w:rsidRDefault="001D4CEC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>Художественно-творческая деятельность</w:t>
      </w:r>
      <w:r w:rsidRPr="00E123CC">
        <w:rPr>
          <w:rFonts w:ascii="Times New Roman" w:hAnsi="Times New Roman"/>
          <w:sz w:val="24"/>
          <w:szCs w:val="24"/>
        </w:rPr>
        <w:t xml:space="preserve"> неразрывно связана со знакомством детей с изобразительным искусством, развитием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</w:t>
      </w:r>
    </w:p>
    <w:p w:rsidR="001D4CEC" w:rsidRPr="00E123CC" w:rsidRDefault="001D4CEC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>Музыкальная деятельность</w:t>
      </w:r>
      <w:r w:rsidRPr="00E123CC">
        <w:rPr>
          <w:rFonts w:ascii="Times New Roman" w:hAnsi="Times New Roman"/>
          <w:sz w:val="24"/>
          <w:szCs w:val="24"/>
        </w:rPr>
        <w:t xml:space="preserve"> организуется в процессе музыкальных занятий, которые проводятся музыкальным руководителем дошкольного учреждения в специально оборудованном помещении.</w:t>
      </w:r>
    </w:p>
    <w:p w:rsidR="001D4CEC" w:rsidRPr="00E123CC" w:rsidRDefault="001D4CEC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lastRenderedPageBreak/>
        <w:t xml:space="preserve">Двигательная деятельность организуется в процессе занятий физической культурой, </w:t>
      </w:r>
      <w:r w:rsidR="00CF56F6" w:rsidRPr="00E123CC">
        <w:rPr>
          <w:rFonts w:ascii="Times New Roman" w:hAnsi="Times New Roman"/>
          <w:sz w:val="24"/>
          <w:szCs w:val="24"/>
        </w:rPr>
        <w:t>требования,</w:t>
      </w:r>
      <w:r w:rsidRPr="00E123CC">
        <w:rPr>
          <w:rFonts w:ascii="Times New Roman" w:hAnsi="Times New Roman"/>
          <w:sz w:val="24"/>
          <w:szCs w:val="24"/>
        </w:rPr>
        <w:t xml:space="preserve"> к проведению которых согласуются дошкольным учреждением с положениями действующего </w:t>
      </w:r>
      <w:proofErr w:type="spellStart"/>
      <w:r w:rsidRPr="00BA3CBB">
        <w:rPr>
          <w:rFonts w:ascii="Times New Roman" w:hAnsi="Times New Roman"/>
          <w:sz w:val="24"/>
          <w:szCs w:val="24"/>
        </w:rPr>
        <w:t>Сан</w:t>
      </w:r>
      <w:r w:rsidR="00BA3CBB">
        <w:rPr>
          <w:rFonts w:ascii="Times New Roman" w:hAnsi="Times New Roman"/>
          <w:sz w:val="24"/>
          <w:szCs w:val="24"/>
        </w:rPr>
        <w:t>Пин</w:t>
      </w:r>
      <w:proofErr w:type="spellEnd"/>
      <w:r w:rsidR="00BA3CBB">
        <w:rPr>
          <w:rFonts w:ascii="Times New Roman" w:hAnsi="Times New Roman"/>
          <w:sz w:val="24"/>
          <w:szCs w:val="24"/>
        </w:rPr>
        <w:t xml:space="preserve"> 1.2.3685-21 от 28.01.2021 г. </w:t>
      </w:r>
      <w:r w:rsidR="008276D5">
        <w:rPr>
          <w:rFonts w:ascii="Times New Roman" w:hAnsi="Times New Roman"/>
          <w:sz w:val="24"/>
          <w:szCs w:val="24"/>
        </w:rPr>
        <w:t>№ 2</w:t>
      </w:r>
    </w:p>
    <w:p w:rsidR="00EA5D83" w:rsidRPr="00E123CC" w:rsidRDefault="00EA5D83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>Коллективная и индивидуальная трудовая деятельность</w:t>
      </w:r>
      <w:r w:rsidRPr="00E123CC">
        <w:rPr>
          <w:rFonts w:ascii="Times New Roman" w:hAnsi="Times New Roman"/>
          <w:sz w:val="24"/>
          <w:szCs w:val="24"/>
        </w:rPr>
        <w:t xml:space="preserve"> носит общественно полезный характер и организуется как хозяйственно-бытовой труд и труд в природе.</w:t>
      </w:r>
    </w:p>
    <w:p w:rsidR="001D4CEC" w:rsidRPr="00E123CC" w:rsidRDefault="001D4CEC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>Образовательная деятельность,</w:t>
      </w:r>
      <w:r w:rsidR="0062698E" w:rsidRPr="00E123CC">
        <w:rPr>
          <w:rFonts w:ascii="Times New Roman" w:hAnsi="Times New Roman"/>
          <w:i/>
          <w:sz w:val="24"/>
          <w:szCs w:val="24"/>
        </w:rPr>
        <w:t xml:space="preserve"> осуществляемая в ходе режимных </w:t>
      </w:r>
      <w:r w:rsidRPr="00E123CC">
        <w:rPr>
          <w:rFonts w:ascii="Times New Roman" w:hAnsi="Times New Roman"/>
          <w:i/>
          <w:sz w:val="24"/>
          <w:szCs w:val="24"/>
        </w:rPr>
        <w:t>моментов</w:t>
      </w:r>
      <w:r w:rsidR="00615167" w:rsidRPr="00E123CC">
        <w:rPr>
          <w:rFonts w:ascii="Times New Roman" w:hAnsi="Times New Roman"/>
          <w:i/>
          <w:sz w:val="24"/>
          <w:szCs w:val="24"/>
        </w:rPr>
        <w:t>,</w:t>
      </w:r>
      <w:r w:rsidRPr="00E123CC">
        <w:rPr>
          <w:rFonts w:ascii="Times New Roman" w:hAnsi="Times New Roman"/>
          <w:sz w:val="24"/>
          <w:szCs w:val="24"/>
        </w:rPr>
        <w:t xml:space="preserve"> 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:rsidR="001D4CEC" w:rsidRPr="00E123CC" w:rsidRDefault="001D4CEC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>Образовательная</w:t>
      </w:r>
      <w:r w:rsidR="0062698E" w:rsidRPr="00E123CC">
        <w:rPr>
          <w:rFonts w:ascii="Times New Roman" w:hAnsi="Times New Roman"/>
          <w:i/>
          <w:sz w:val="24"/>
          <w:szCs w:val="24"/>
        </w:rPr>
        <w:t xml:space="preserve"> деятельность, осуществляемая в утренний отрезок </w:t>
      </w:r>
      <w:r w:rsidRPr="00E123CC">
        <w:rPr>
          <w:rFonts w:ascii="Times New Roman" w:hAnsi="Times New Roman"/>
          <w:i/>
          <w:sz w:val="24"/>
          <w:szCs w:val="24"/>
        </w:rPr>
        <w:t>времени</w:t>
      </w:r>
      <w:r w:rsidR="00EB5029" w:rsidRPr="00E123CC">
        <w:rPr>
          <w:rFonts w:ascii="Times New Roman" w:hAnsi="Times New Roman"/>
          <w:sz w:val="24"/>
          <w:szCs w:val="24"/>
        </w:rPr>
        <w:t>,</w:t>
      </w:r>
      <w:r w:rsidRPr="00E123CC">
        <w:rPr>
          <w:rFonts w:ascii="Times New Roman" w:hAnsi="Times New Roman"/>
          <w:sz w:val="24"/>
          <w:szCs w:val="24"/>
        </w:rPr>
        <w:t xml:space="preserve"> включает:</w:t>
      </w:r>
    </w:p>
    <w:p w:rsidR="001D4CEC" w:rsidRPr="00E123CC" w:rsidRDefault="0062698E" w:rsidP="0019057A">
      <w:pPr>
        <w:pStyle w:val="a7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наблюдения:</w:t>
      </w:r>
      <w:r w:rsidR="001D4CEC" w:rsidRPr="00E123CC">
        <w:rPr>
          <w:rFonts w:ascii="Times New Roman" w:hAnsi="Times New Roman"/>
          <w:sz w:val="24"/>
        </w:rPr>
        <w:t xml:space="preserve"> в уголке природы; за деятельностью взрослых (сервировка стола к завтраку);</w:t>
      </w:r>
    </w:p>
    <w:p w:rsidR="001D4CEC" w:rsidRPr="00E123CC" w:rsidRDefault="001D4CEC" w:rsidP="0019057A">
      <w:pPr>
        <w:pStyle w:val="a7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индивидуальные игры и игры с небольшими подгруппами детей (дидактические, развивающие, сюжетные, музыкальные, подвижные и пр.);</w:t>
      </w:r>
    </w:p>
    <w:p w:rsidR="001D4CEC" w:rsidRPr="00E123CC" w:rsidRDefault="001D4CEC" w:rsidP="0019057A">
      <w:pPr>
        <w:pStyle w:val="a7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 взрослым и сверстникам;</w:t>
      </w:r>
    </w:p>
    <w:p w:rsidR="001D4CEC" w:rsidRPr="00E123CC" w:rsidRDefault="001D4CEC" w:rsidP="0019057A">
      <w:pPr>
        <w:pStyle w:val="a7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трудовые поручения (сервировка столов к завтраку, уход за комнатными растениями и пр.);</w:t>
      </w:r>
    </w:p>
    <w:p w:rsidR="001D4CEC" w:rsidRPr="00E123CC" w:rsidRDefault="001D4CEC" w:rsidP="0019057A">
      <w:pPr>
        <w:pStyle w:val="a7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беседы и разговоры с детьми по их интересам;</w:t>
      </w:r>
    </w:p>
    <w:p w:rsidR="001D4CEC" w:rsidRPr="00E123CC" w:rsidRDefault="001D4CEC" w:rsidP="0019057A">
      <w:pPr>
        <w:pStyle w:val="a7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рассматривание дидактических картинок, иллюстраций, просмотр видеоматериалов разнообразного содержания;</w:t>
      </w:r>
    </w:p>
    <w:p w:rsidR="001D4CEC" w:rsidRPr="00E123CC" w:rsidRDefault="001D4CEC" w:rsidP="0019057A">
      <w:pPr>
        <w:pStyle w:val="a7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индивидуальную работу с детьми в соответствии с задачами разных образовательных областей;</w:t>
      </w:r>
    </w:p>
    <w:p w:rsidR="001D4CEC" w:rsidRPr="00E123CC" w:rsidRDefault="001D4CEC" w:rsidP="0019057A">
      <w:pPr>
        <w:pStyle w:val="a7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 xml:space="preserve">двигательную деятельность детей, </w:t>
      </w:r>
      <w:r w:rsidR="00EA5D83" w:rsidRPr="00E123CC">
        <w:rPr>
          <w:rFonts w:ascii="Times New Roman" w:hAnsi="Times New Roman"/>
          <w:sz w:val="24"/>
        </w:rPr>
        <w:t>активность которой зависит от</w:t>
      </w:r>
      <w:r w:rsidRPr="00E123CC">
        <w:rPr>
          <w:rFonts w:ascii="Times New Roman" w:hAnsi="Times New Roman"/>
          <w:sz w:val="24"/>
        </w:rPr>
        <w:t xml:space="preserve"> содержания организованной образовательной деятельности в первой половине дня;</w:t>
      </w:r>
    </w:p>
    <w:p w:rsidR="001D4CEC" w:rsidRPr="00E123CC" w:rsidRDefault="001D4CEC" w:rsidP="0019057A">
      <w:pPr>
        <w:pStyle w:val="a7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работу по воспитанию у детей культурно-гигиенических навыков и культуры здоровья.</w:t>
      </w:r>
    </w:p>
    <w:p w:rsidR="001D4CEC" w:rsidRPr="00E123CC" w:rsidRDefault="001D4CEC" w:rsidP="008168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>Образовательная деятел</w:t>
      </w:r>
      <w:r w:rsidR="00CC7F8A" w:rsidRPr="00E123CC">
        <w:rPr>
          <w:rFonts w:ascii="Times New Roman" w:hAnsi="Times New Roman"/>
          <w:i/>
          <w:sz w:val="24"/>
          <w:szCs w:val="24"/>
        </w:rPr>
        <w:t xml:space="preserve">ьность, осуществляемая во время </w:t>
      </w:r>
      <w:r w:rsidRPr="00E123CC">
        <w:rPr>
          <w:rFonts w:ascii="Times New Roman" w:hAnsi="Times New Roman"/>
          <w:i/>
          <w:sz w:val="24"/>
          <w:szCs w:val="24"/>
        </w:rPr>
        <w:t>прогулки</w:t>
      </w:r>
      <w:r w:rsidR="00EB5029" w:rsidRPr="00E123CC">
        <w:rPr>
          <w:rFonts w:ascii="Times New Roman" w:hAnsi="Times New Roman"/>
          <w:sz w:val="24"/>
          <w:szCs w:val="24"/>
        </w:rPr>
        <w:t>,</w:t>
      </w:r>
      <w:r w:rsidRPr="00E123CC">
        <w:rPr>
          <w:rFonts w:ascii="Times New Roman" w:hAnsi="Times New Roman"/>
          <w:sz w:val="24"/>
          <w:szCs w:val="24"/>
        </w:rPr>
        <w:t xml:space="preserve"> включает:</w:t>
      </w:r>
    </w:p>
    <w:p w:rsidR="001D4CEC" w:rsidRPr="00E123CC" w:rsidRDefault="001D4CEC" w:rsidP="0019057A">
      <w:pPr>
        <w:pStyle w:val="a7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подвижные игры и упражнения, направленные на оптимизацию режима двигательной активности и укрепление здоровья детей;</w:t>
      </w:r>
    </w:p>
    <w:p w:rsidR="001D4CEC" w:rsidRPr="00E123CC" w:rsidRDefault="001D4CEC" w:rsidP="0019057A">
      <w:pPr>
        <w:pStyle w:val="a7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наблюдения за объектами и явлениями природы, направленное на установление разнообразных связей и зависимостей в природе, воспитание отношения к ней;</w:t>
      </w:r>
    </w:p>
    <w:p w:rsidR="001D4CEC" w:rsidRPr="00E123CC" w:rsidRDefault="001D4CEC" w:rsidP="0019057A">
      <w:pPr>
        <w:pStyle w:val="a7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экспериментирование с объектами неживой природы;</w:t>
      </w:r>
    </w:p>
    <w:p w:rsidR="001D4CEC" w:rsidRPr="00E123CC" w:rsidRDefault="001D4CEC" w:rsidP="0019057A">
      <w:pPr>
        <w:pStyle w:val="a7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сюжетно-ролевые и конструктивные игры (с песком, со снегом, с природным материалом);</w:t>
      </w:r>
    </w:p>
    <w:p w:rsidR="00AA057A" w:rsidRPr="00E123CC" w:rsidRDefault="001D4CEC" w:rsidP="0019057A">
      <w:pPr>
        <w:pStyle w:val="a7"/>
        <w:numPr>
          <w:ilvl w:val="0"/>
          <w:numId w:val="29"/>
        </w:numPr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элементарную трудовую деятельность детей на участке детского сада;</w:t>
      </w:r>
      <w:r w:rsidR="00AA057A" w:rsidRPr="00E123CC">
        <w:rPr>
          <w:rFonts w:ascii="Times New Roman" w:hAnsi="Times New Roman"/>
          <w:sz w:val="24"/>
        </w:rPr>
        <w:t xml:space="preserve"> </w:t>
      </w:r>
      <w:r w:rsidRPr="00E123CC">
        <w:rPr>
          <w:rFonts w:ascii="Times New Roman" w:hAnsi="Times New Roman"/>
          <w:sz w:val="24"/>
        </w:rPr>
        <w:t>свободно</w:t>
      </w:r>
      <w:r w:rsidR="0062698E" w:rsidRPr="00E123CC">
        <w:rPr>
          <w:rFonts w:ascii="Times New Roman" w:hAnsi="Times New Roman"/>
          <w:sz w:val="24"/>
        </w:rPr>
        <w:t>е общение воспитателя с детьми.</w:t>
      </w:r>
    </w:p>
    <w:p w:rsidR="00B3389A" w:rsidRPr="00816857" w:rsidRDefault="00B3389A" w:rsidP="00816857">
      <w:pPr>
        <w:spacing w:after="0" w:line="240" w:lineRule="auto"/>
        <w:ind w:left="170" w:right="113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209B3" w:rsidRPr="00E123CC" w:rsidRDefault="00E209B3" w:rsidP="00816857">
      <w:pPr>
        <w:spacing w:after="0" w:line="240" w:lineRule="auto"/>
        <w:ind w:left="170" w:right="113" w:firstLine="709"/>
        <w:jc w:val="center"/>
        <w:rPr>
          <w:rFonts w:ascii="Times New Roman" w:hAnsi="Times New Roman"/>
          <w:i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b/>
          <w:bCs/>
          <w:color w:val="000000"/>
          <w:sz w:val="24"/>
          <w:szCs w:val="24"/>
        </w:rPr>
        <w:t>2.5 О</w:t>
      </w:r>
      <w:r w:rsidR="00B826BD" w:rsidRPr="00E123CC">
        <w:rPr>
          <w:rFonts w:ascii="Times New Roman" w:hAnsi="Times New Roman"/>
          <w:b/>
          <w:bCs/>
          <w:color w:val="000000"/>
          <w:sz w:val="24"/>
          <w:szCs w:val="24"/>
        </w:rPr>
        <w:t>писание способов и направлений поддержки детской инициативы</w:t>
      </w:r>
      <w:r w:rsidRPr="00E123CC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E209B3" w:rsidRPr="00E123CC" w:rsidRDefault="00E209B3" w:rsidP="00816857">
      <w:pPr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123C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    В ходе реализации </w:t>
      </w:r>
      <w:r w:rsidR="0062698E" w:rsidRPr="00E123CC">
        <w:rPr>
          <w:rFonts w:ascii="Times New Roman" w:hAnsi="Times New Roman"/>
          <w:bCs/>
          <w:iCs/>
          <w:color w:val="000000"/>
          <w:sz w:val="24"/>
          <w:szCs w:val="24"/>
        </w:rPr>
        <w:t>ООП и программ, формируемых участниками</w:t>
      </w:r>
      <w:r w:rsidR="00CC7F8A" w:rsidRPr="00E123C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EB5029" w:rsidRPr="00E123CC">
        <w:rPr>
          <w:rFonts w:ascii="Times New Roman" w:hAnsi="Times New Roman"/>
          <w:bCs/>
          <w:iCs/>
          <w:color w:val="000000"/>
          <w:sz w:val="24"/>
          <w:szCs w:val="24"/>
        </w:rPr>
        <w:t>образовательных отношений,</w:t>
      </w:r>
      <w:r w:rsidRPr="00E123C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дошкольники получают позитивный социальный опыт создания и воплощения собственных замыслов. </w:t>
      </w:r>
      <w:r w:rsidR="00EB5029" w:rsidRPr="00E123CC">
        <w:rPr>
          <w:rFonts w:ascii="Times New Roman" w:hAnsi="Times New Roman"/>
          <w:bCs/>
          <w:iCs/>
          <w:color w:val="000000"/>
          <w:sz w:val="24"/>
          <w:szCs w:val="24"/>
        </w:rPr>
        <w:t xml:space="preserve">Взрослые поддерживают </w:t>
      </w:r>
      <w:r w:rsidRPr="00E123CC">
        <w:rPr>
          <w:rFonts w:ascii="Times New Roman" w:hAnsi="Times New Roman"/>
          <w:bCs/>
          <w:iCs/>
          <w:color w:val="000000"/>
          <w:sz w:val="24"/>
          <w:szCs w:val="24"/>
        </w:rPr>
        <w:t>попытки</w:t>
      </w:r>
      <w:r w:rsidR="00EB5029" w:rsidRPr="00E123C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детей</w:t>
      </w:r>
      <w:r w:rsidRPr="00E123C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пробовать новое, </w:t>
      </w:r>
      <w:r w:rsidR="00EB5029" w:rsidRPr="00E123CC">
        <w:rPr>
          <w:rFonts w:ascii="Times New Roman" w:hAnsi="Times New Roman"/>
          <w:bCs/>
          <w:iCs/>
          <w:color w:val="000000"/>
          <w:sz w:val="24"/>
          <w:szCs w:val="24"/>
        </w:rPr>
        <w:t xml:space="preserve">как </w:t>
      </w:r>
      <w:r w:rsidRPr="00E123CC">
        <w:rPr>
          <w:rFonts w:ascii="Times New Roman" w:hAnsi="Times New Roman"/>
          <w:bCs/>
          <w:iCs/>
          <w:color w:val="000000"/>
          <w:sz w:val="24"/>
          <w:szCs w:val="24"/>
        </w:rPr>
        <w:t>при планировании собственной жизни в т</w:t>
      </w:r>
      <w:r w:rsidR="00EB5029" w:rsidRPr="00E123CC">
        <w:rPr>
          <w:rFonts w:ascii="Times New Roman" w:hAnsi="Times New Roman"/>
          <w:bCs/>
          <w:iCs/>
          <w:color w:val="000000"/>
          <w:sz w:val="24"/>
          <w:szCs w:val="24"/>
        </w:rPr>
        <w:t>ечение дня, так и в играх, и в образовательной ситуации</w:t>
      </w:r>
      <w:r w:rsidRPr="00E123CC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</w:p>
    <w:p w:rsidR="00E209B3" w:rsidRPr="00E123CC" w:rsidRDefault="00C86F6C" w:rsidP="00816857">
      <w:pPr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123CC">
        <w:rPr>
          <w:rFonts w:ascii="Times New Roman" w:hAnsi="Times New Roman"/>
          <w:color w:val="000000"/>
          <w:sz w:val="24"/>
          <w:szCs w:val="24"/>
        </w:rPr>
        <w:lastRenderedPageBreak/>
        <w:t xml:space="preserve">Воспитателем создается атмосфера свободы выбора, творческого обмена и самовыражения, сотрудничества взрослого и детей. </w:t>
      </w:r>
      <w:r w:rsidR="00E209B3" w:rsidRPr="00E123CC">
        <w:rPr>
          <w:rFonts w:ascii="Times New Roman" w:hAnsi="Times New Roman"/>
          <w:color w:val="000000"/>
          <w:sz w:val="24"/>
          <w:szCs w:val="24"/>
        </w:rPr>
        <w:t xml:space="preserve">  Детская инициатива </w:t>
      </w:r>
      <w:r w:rsidR="00E061D2" w:rsidRPr="00E123CC">
        <w:rPr>
          <w:rFonts w:ascii="Times New Roman" w:hAnsi="Times New Roman"/>
          <w:color w:val="000000"/>
          <w:sz w:val="24"/>
          <w:szCs w:val="24"/>
        </w:rPr>
        <w:t xml:space="preserve">активно </w:t>
      </w:r>
      <w:r w:rsidR="00E209B3" w:rsidRPr="00E123CC">
        <w:rPr>
          <w:rFonts w:ascii="Times New Roman" w:hAnsi="Times New Roman"/>
          <w:color w:val="000000"/>
          <w:sz w:val="24"/>
          <w:szCs w:val="24"/>
        </w:rPr>
        <w:t xml:space="preserve">проявляется </w:t>
      </w:r>
      <w:r w:rsidR="00E209B3" w:rsidRPr="00E123CC">
        <w:rPr>
          <w:rFonts w:ascii="Times New Roman" w:hAnsi="Times New Roman"/>
          <w:bCs/>
          <w:color w:val="000000"/>
          <w:sz w:val="24"/>
          <w:szCs w:val="24"/>
        </w:rPr>
        <w:t xml:space="preserve">в свободной самостоятельной деятельности детей по выбору и интересам. </w:t>
      </w:r>
      <w:r w:rsidR="00E209B3" w:rsidRPr="00E123CC">
        <w:rPr>
          <w:rFonts w:ascii="Times New Roman" w:hAnsi="Times New Roman"/>
          <w:color w:val="000000"/>
          <w:sz w:val="24"/>
          <w:szCs w:val="24"/>
        </w:rPr>
        <w:t>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 и обеспечивается наполнением развивающей предметно - пространственной среды. Самостоятельная деятельность детей протекает преимущественно в утренний отрезок времени и во второй половине дня.</w:t>
      </w:r>
      <w:r w:rsidRPr="00E123CC">
        <w:rPr>
          <w:rFonts w:ascii="Times New Roman" w:hAnsi="Times New Roman"/>
          <w:color w:val="000000"/>
          <w:sz w:val="24"/>
          <w:szCs w:val="24"/>
        </w:rPr>
        <w:t xml:space="preserve">  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59"/>
        <w:gridCol w:w="9244"/>
      </w:tblGrid>
      <w:tr w:rsidR="00E209B3" w:rsidRPr="00E123CC" w:rsidTr="002E298B">
        <w:tc>
          <w:tcPr>
            <w:tcW w:w="5353" w:type="dxa"/>
          </w:tcPr>
          <w:p w:rsidR="00E209B3" w:rsidRPr="00E123CC" w:rsidRDefault="00E209B3" w:rsidP="00816857">
            <w:pPr>
              <w:autoSpaceDE w:val="0"/>
              <w:autoSpaceDN w:val="0"/>
              <w:adjustRightInd w:val="0"/>
              <w:ind w:left="170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Способы поддержки инициативы детей</w:t>
            </w:r>
          </w:p>
        </w:tc>
        <w:tc>
          <w:tcPr>
            <w:tcW w:w="9463" w:type="dxa"/>
          </w:tcPr>
          <w:p w:rsidR="00E209B3" w:rsidRPr="00E123CC" w:rsidRDefault="00E209B3" w:rsidP="00816857">
            <w:pPr>
              <w:autoSpaceDE w:val="0"/>
              <w:autoSpaceDN w:val="0"/>
              <w:adjustRightInd w:val="0"/>
              <w:ind w:left="170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Направления поддержки детской инициативы</w:t>
            </w:r>
          </w:p>
        </w:tc>
      </w:tr>
      <w:tr w:rsidR="00E209B3" w:rsidRPr="00E123CC" w:rsidTr="002E298B">
        <w:tc>
          <w:tcPr>
            <w:tcW w:w="5353" w:type="dxa"/>
          </w:tcPr>
          <w:p w:rsidR="00E209B3" w:rsidRPr="00E123CC" w:rsidRDefault="00E209B3" w:rsidP="0019057A">
            <w:pPr>
              <w:pStyle w:val="a7"/>
              <w:numPr>
                <w:ilvl w:val="0"/>
                <w:numId w:val="37"/>
              </w:numPr>
              <w:ind w:right="113"/>
              <w:jc w:val="both"/>
              <w:rPr>
                <w:rFonts w:ascii="Times New Roman" w:hAnsi="Times New Roman"/>
                <w:sz w:val="24"/>
              </w:rPr>
            </w:pPr>
            <w:r w:rsidRPr="00E123CC">
              <w:rPr>
                <w:rFonts w:ascii="Times New Roman" w:hAnsi="Times New Roman"/>
                <w:sz w:val="24"/>
              </w:rPr>
              <w:t>Создание условий для свободного выбора детьми деятельности, участников совместной деятельности;</w:t>
            </w:r>
          </w:p>
          <w:p w:rsidR="00E209B3" w:rsidRPr="00E123CC" w:rsidRDefault="00E209B3" w:rsidP="0019057A">
            <w:pPr>
              <w:pStyle w:val="a7"/>
              <w:numPr>
                <w:ilvl w:val="0"/>
                <w:numId w:val="37"/>
              </w:numPr>
              <w:ind w:right="113"/>
              <w:jc w:val="both"/>
              <w:rPr>
                <w:rFonts w:ascii="Times New Roman" w:hAnsi="Times New Roman"/>
                <w:sz w:val="24"/>
              </w:rPr>
            </w:pPr>
            <w:r w:rsidRPr="00E123CC">
              <w:rPr>
                <w:rFonts w:ascii="Times New Roman" w:hAnsi="Times New Roman"/>
                <w:sz w:val="24"/>
              </w:rPr>
              <w:t>создание условий для принятия детьми решений, выражения своих чувств и мыслей;</w:t>
            </w:r>
          </w:p>
          <w:p w:rsidR="00E209B3" w:rsidRPr="00E123CC" w:rsidRDefault="00E209B3" w:rsidP="0019057A">
            <w:pPr>
              <w:pStyle w:val="a7"/>
              <w:numPr>
                <w:ilvl w:val="0"/>
                <w:numId w:val="37"/>
              </w:numPr>
              <w:ind w:right="113"/>
              <w:jc w:val="both"/>
              <w:rPr>
                <w:rFonts w:ascii="Times New Roman" w:hAnsi="Times New Roman"/>
                <w:sz w:val="24"/>
              </w:rPr>
            </w:pPr>
            <w:r w:rsidRPr="00E123CC">
              <w:rPr>
                <w:rFonts w:ascii="Times New Roman" w:hAnsi="Times New Roman"/>
                <w:sz w:val="24"/>
              </w:rPr>
              <w:t>не директивная помощь детям, поддержка детской инициативы и самостоятельности в разных видах деятельности (игровой, исследовательской, проектной, познавательной и т.д.)</w:t>
            </w:r>
          </w:p>
          <w:p w:rsidR="00E209B3" w:rsidRPr="00E123CC" w:rsidRDefault="00E209B3" w:rsidP="00816857">
            <w:pPr>
              <w:autoSpaceDE w:val="0"/>
              <w:autoSpaceDN w:val="0"/>
              <w:adjustRightInd w:val="0"/>
              <w:ind w:left="170" w:right="11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63" w:type="dxa"/>
          </w:tcPr>
          <w:p w:rsidR="00E209B3" w:rsidRPr="00E123CC" w:rsidRDefault="00E209B3" w:rsidP="0019057A">
            <w:pPr>
              <w:pStyle w:val="a7"/>
              <w:numPr>
                <w:ilvl w:val="0"/>
                <w:numId w:val="37"/>
              </w:numPr>
              <w:ind w:right="113"/>
              <w:jc w:val="both"/>
              <w:rPr>
                <w:rFonts w:ascii="Times New Roman" w:hAnsi="Times New Roman"/>
                <w:sz w:val="24"/>
              </w:rPr>
            </w:pPr>
            <w:r w:rsidRPr="00E123CC">
              <w:rPr>
                <w:rFonts w:ascii="Times New Roman" w:hAnsi="Times New Roman"/>
                <w:sz w:val="24"/>
              </w:rPr>
              <w:t>творческая инициатива – предполагает включенность ребенка в сюжетную игру как основную творческую деятельность, где развиваются воображение, образное мышление;</w:t>
            </w:r>
          </w:p>
          <w:p w:rsidR="00E209B3" w:rsidRPr="00E123CC" w:rsidRDefault="00E209B3" w:rsidP="0019057A">
            <w:pPr>
              <w:pStyle w:val="a7"/>
              <w:numPr>
                <w:ilvl w:val="0"/>
                <w:numId w:val="37"/>
              </w:numPr>
              <w:ind w:right="113"/>
              <w:jc w:val="both"/>
              <w:rPr>
                <w:rFonts w:ascii="Times New Roman" w:hAnsi="Times New Roman"/>
                <w:sz w:val="24"/>
              </w:rPr>
            </w:pPr>
            <w:r w:rsidRPr="00E123CC">
              <w:rPr>
                <w:rFonts w:ascii="Times New Roman" w:hAnsi="Times New Roman"/>
                <w:sz w:val="24"/>
              </w:rPr>
              <w:t>инициатива как целеполагание и волевое усилие – предполагает включенность ребенка в разные виды продуктивной деятельности – рисование, лепку, конструктивное моделирование, где развиваются произвольность, планирующая функция речи;</w:t>
            </w:r>
          </w:p>
          <w:p w:rsidR="00E209B3" w:rsidRPr="00E123CC" w:rsidRDefault="00E209B3" w:rsidP="0019057A">
            <w:pPr>
              <w:pStyle w:val="a7"/>
              <w:numPr>
                <w:ilvl w:val="0"/>
                <w:numId w:val="37"/>
              </w:numPr>
              <w:ind w:right="113"/>
              <w:jc w:val="both"/>
              <w:rPr>
                <w:rFonts w:ascii="Times New Roman" w:hAnsi="Times New Roman"/>
                <w:sz w:val="24"/>
              </w:rPr>
            </w:pPr>
            <w:r w:rsidRPr="00E123CC">
              <w:rPr>
                <w:rFonts w:ascii="Times New Roman" w:hAnsi="Times New Roman"/>
                <w:sz w:val="24"/>
              </w:rPr>
              <w:t xml:space="preserve">коммуникативная инициатива – предполагает включенность ребенка во взаимодействие со сверстниками, где развиваются </w:t>
            </w:r>
            <w:proofErr w:type="spellStart"/>
            <w:r w:rsidRPr="00E123CC">
              <w:rPr>
                <w:rFonts w:ascii="Times New Roman" w:hAnsi="Times New Roman"/>
                <w:sz w:val="24"/>
              </w:rPr>
              <w:t>эмпатия</w:t>
            </w:r>
            <w:proofErr w:type="spellEnd"/>
            <w:r w:rsidRPr="00E123CC">
              <w:rPr>
                <w:rFonts w:ascii="Times New Roman" w:hAnsi="Times New Roman"/>
                <w:sz w:val="24"/>
              </w:rPr>
              <w:t>, коммуникативная функция речи;</w:t>
            </w:r>
          </w:p>
          <w:p w:rsidR="00E209B3" w:rsidRPr="00E123CC" w:rsidRDefault="00E209B3" w:rsidP="0019057A">
            <w:pPr>
              <w:pStyle w:val="a7"/>
              <w:numPr>
                <w:ilvl w:val="0"/>
                <w:numId w:val="37"/>
              </w:numPr>
              <w:ind w:right="113"/>
              <w:jc w:val="both"/>
              <w:rPr>
                <w:rFonts w:ascii="Times New Roman" w:hAnsi="Times New Roman"/>
                <w:sz w:val="24"/>
              </w:rPr>
            </w:pPr>
            <w:r w:rsidRPr="00E123CC">
              <w:rPr>
                <w:rFonts w:ascii="Times New Roman" w:hAnsi="Times New Roman"/>
                <w:sz w:val="24"/>
              </w:rPr>
              <w:t xml:space="preserve">познавательная инициатива – предполагает любознательность, включенность в экспериментирование, простую познавательно-исследовательскую деятельность, где развиваются способности устанавливать </w:t>
            </w:r>
            <w:proofErr w:type="spellStart"/>
            <w:r w:rsidRPr="00E123CC">
              <w:rPr>
                <w:rFonts w:ascii="Times New Roman" w:hAnsi="Times New Roman"/>
                <w:sz w:val="24"/>
              </w:rPr>
              <w:t>пространственно</w:t>
            </w:r>
            <w:proofErr w:type="spellEnd"/>
            <w:r w:rsidRPr="00E123CC">
              <w:rPr>
                <w:rFonts w:ascii="Times New Roman" w:hAnsi="Times New Roman"/>
                <w:sz w:val="24"/>
              </w:rPr>
              <w:t xml:space="preserve"> временные, причинно-следственные и родовидовые отношения.</w:t>
            </w:r>
          </w:p>
        </w:tc>
      </w:tr>
    </w:tbl>
    <w:p w:rsidR="00C86F6C" w:rsidRPr="00E123CC" w:rsidRDefault="00C86F6C" w:rsidP="00816857">
      <w:pPr>
        <w:widowControl w:val="0"/>
        <w:tabs>
          <w:tab w:val="left" w:pos="1896"/>
          <w:tab w:val="right" w:pos="9566"/>
        </w:tabs>
        <w:suppressAutoHyphens/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sz w:val="24"/>
          <w:szCs w:val="24"/>
        </w:rPr>
      </w:pPr>
    </w:p>
    <w:p w:rsidR="00E209B3" w:rsidRPr="00E123CC" w:rsidRDefault="00C86F6C" w:rsidP="00816857">
      <w:pPr>
        <w:widowControl w:val="0"/>
        <w:tabs>
          <w:tab w:val="left" w:pos="567"/>
          <w:tab w:val="right" w:pos="9566"/>
        </w:tabs>
        <w:suppressAutoHyphens/>
        <w:autoSpaceDE w:val="0"/>
        <w:autoSpaceDN w:val="0"/>
        <w:adjustRightInd w:val="0"/>
        <w:spacing w:after="0" w:line="240" w:lineRule="auto"/>
        <w:ind w:right="113" w:firstLine="39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ab/>
        <w:t>Основные формы детской деятельности, где наиболее ярко проявляется самостоятельность и инициатива дошкольников:</w:t>
      </w:r>
    </w:p>
    <w:p w:rsidR="00C86F6C" w:rsidRPr="00E123CC" w:rsidRDefault="00F07058" w:rsidP="00816857">
      <w:pPr>
        <w:widowControl w:val="0"/>
        <w:tabs>
          <w:tab w:val="right" w:pos="9214"/>
        </w:tabs>
        <w:suppressAutoHyphens/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ab/>
      </w:r>
      <w:r w:rsidR="00C86F6C" w:rsidRPr="00E123CC">
        <w:rPr>
          <w:rFonts w:ascii="Times New Roman" w:hAnsi="Times New Roman"/>
          <w:i/>
          <w:sz w:val="24"/>
          <w:szCs w:val="24"/>
        </w:rPr>
        <w:t>Реально-практические ситуации</w:t>
      </w:r>
      <w:r w:rsidR="00C86F6C" w:rsidRPr="00E123CC">
        <w:rPr>
          <w:rFonts w:ascii="Times New Roman" w:hAnsi="Times New Roman"/>
          <w:sz w:val="24"/>
          <w:szCs w:val="24"/>
        </w:rPr>
        <w:t>, где дети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</w:r>
    </w:p>
    <w:p w:rsidR="00F07058" w:rsidRPr="00E123CC" w:rsidRDefault="00F07058" w:rsidP="00816857">
      <w:pPr>
        <w:widowControl w:val="0"/>
        <w:tabs>
          <w:tab w:val="left" w:pos="567"/>
          <w:tab w:val="right" w:pos="9214"/>
        </w:tabs>
        <w:suppressAutoHyphens/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ab/>
      </w:r>
      <w:r w:rsidR="00C86F6C" w:rsidRPr="00E123CC">
        <w:rPr>
          <w:rFonts w:ascii="Times New Roman" w:hAnsi="Times New Roman"/>
          <w:i/>
          <w:sz w:val="24"/>
          <w:szCs w:val="24"/>
        </w:rPr>
        <w:t>Творческая мастерская</w:t>
      </w:r>
      <w:r w:rsidR="00C86F6C" w:rsidRPr="00E123CC">
        <w:rPr>
          <w:rFonts w:ascii="Times New Roman" w:hAnsi="Times New Roman"/>
          <w:sz w:val="24"/>
          <w:szCs w:val="24"/>
        </w:rPr>
        <w:t xml:space="preserve"> предоставляет детям условия для использования и применения знаний и умений. Мастерские разнообразны по своей тематике, содержанию, например, занятия рукоделием, приобщение к народным промыслам («В гостях у народных мастеров»), просмотр познавательных презентаций, оформление художественной галереи, книжного уголка или библиотеки («Мастерская книгопечатания», «В гостях у сказки»), игры и коллекционирование. </w:t>
      </w:r>
    </w:p>
    <w:p w:rsidR="00C86F6C" w:rsidRPr="00E123CC" w:rsidRDefault="00F07058" w:rsidP="00816857">
      <w:pPr>
        <w:widowControl w:val="0"/>
        <w:tabs>
          <w:tab w:val="left" w:pos="567"/>
          <w:tab w:val="right" w:pos="9214"/>
        </w:tabs>
        <w:suppressAutoHyphens/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ab/>
      </w:r>
      <w:r w:rsidR="00C86F6C" w:rsidRPr="00E123CC">
        <w:rPr>
          <w:rFonts w:ascii="Times New Roman" w:hAnsi="Times New Roman"/>
          <w:i/>
          <w:sz w:val="24"/>
          <w:szCs w:val="24"/>
        </w:rPr>
        <w:t>Музыкально-театральная и литературная гостиная</w:t>
      </w:r>
      <w:r w:rsidR="00C86F6C" w:rsidRPr="00E123CC">
        <w:rPr>
          <w:rFonts w:ascii="Times New Roman" w:hAnsi="Times New Roman"/>
          <w:sz w:val="24"/>
          <w:szCs w:val="24"/>
        </w:rPr>
        <w:t xml:space="preserve"> (детская студия) -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</w:t>
      </w:r>
      <w:r w:rsidR="00C86F6C" w:rsidRPr="00E123CC">
        <w:rPr>
          <w:rFonts w:ascii="Times New Roman" w:hAnsi="Times New Roman"/>
          <w:sz w:val="24"/>
          <w:szCs w:val="24"/>
        </w:rPr>
        <w:lastRenderedPageBreak/>
        <w:t>детей и свободное общение воспитателя и детей на литературном или музыкальном материале.</w:t>
      </w:r>
    </w:p>
    <w:p w:rsidR="00C86F6C" w:rsidRPr="00E123CC" w:rsidRDefault="00C86F6C" w:rsidP="00816857">
      <w:pPr>
        <w:widowControl w:val="0"/>
        <w:tabs>
          <w:tab w:val="left" w:pos="567"/>
          <w:tab w:val="right" w:pos="9214"/>
        </w:tabs>
        <w:suppressAutoHyphens/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 xml:space="preserve"> </w:t>
      </w:r>
      <w:r w:rsidRPr="00E123CC">
        <w:rPr>
          <w:rFonts w:ascii="Times New Roman" w:hAnsi="Times New Roman"/>
          <w:sz w:val="24"/>
          <w:szCs w:val="24"/>
        </w:rPr>
        <w:tab/>
      </w:r>
      <w:r w:rsidRPr="00E123CC">
        <w:rPr>
          <w:rFonts w:ascii="Times New Roman" w:hAnsi="Times New Roman"/>
          <w:i/>
          <w:sz w:val="24"/>
          <w:szCs w:val="24"/>
        </w:rPr>
        <w:t>Сенсорный и интеллектуальный тренинг</w:t>
      </w:r>
      <w:r w:rsidR="00F07058" w:rsidRPr="00E123CC">
        <w:rPr>
          <w:rFonts w:ascii="Times New Roman" w:hAnsi="Times New Roman"/>
          <w:sz w:val="24"/>
          <w:szCs w:val="24"/>
        </w:rPr>
        <w:t xml:space="preserve"> -</w:t>
      </w:r>
      <w:r w:rsidRPr="00E123CC">
        <w:rPr>
          <w:rFonts w:ascii="Times New Roman" w:hAnsi="Times New Roman"/>
          <w:sz w:val="24"/>
          <w:szCs w:val="24"/>
        </w:rPr>
        <w:t xml:space="preserve"> система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составлять </w:t>
      </w:r>
      <w:proofErr w:type="spellStart"/>
      <w:r w:rsidRPr="00E123CC">
        <w:rPr>
          <w:rFonts w:ascii="Times New Roman" w:hAnsi="Times New Roman"/>
          <w:sz w:val="24"/>
          <w:szCs w:val="24"/>
        </w:rPr>
        <w:t>сериационные</w:t>
      </w:r>
      <w:proofErr w:type="spellEnd"/>
      <w:r w:rsidRPr="00E123CC">
        <w:rPr>
          <w:rFonts w:ascii="Times New Roman" w:hAnsi="Times New Roman"/>
          <w:sz w:val="24"/>
          <w:szCs w:val="24"/>
        </w:rPr>
        <w:t xml:space="preserve"> ряды, систематизировать по какому-либо признаку и пр.). </w:t>
      </w:r>
    </w:p>
    <w:p w:rsidR="00F07058" w:rsidRPr="00E123CC" w:rsidRDefault="00F07058" w:rsidP="00816857">
      <w:pPr>
        <w:widowControl w:val="0"/>
        <w:tabs>
          <w:tab w:val="left" w:pos="567"/>
          <w:tab w:val="right" w:pos="9214"/>
        </w:tabs>
        <w:suppressAutoHyphens/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ab/>
      </w:r>
      <w:r w:rsidR="00C86F6C" w:rsidRPr="00E123CC">
        <w:rPr>
          <w:rFonts w:ascii="Times New Roman" w:hAnsi="Times New Roman"/>
          <w:i/>
          <w:sz w:val="24"/>
          <w:szCs w:val="24"/>
        </w:rPr>
        <w:t>Детский досуг</w:t>
      </w:r>
      <w:r w:rsidR="00C86F6C" w:rsidRPr="00E123CC">
        <w:rPr>
          <w:rFonts w:ascii="Times New Roman" w:hAnsi="Times New Roman"/>
          <w:sz w:val="24"/>
          <w:szCs w:val="24"/>
        </w:rPr>
        <w:t xml:space="preserve"> - вид деятельности, целенаправленно организуемый взрослыми для игры, развлечения, отдыха.</w:t>
      </w:r>
      <w:r w:rsidRPr="00E123CC">
        <w:rPr>
          <w:rFonts w:ascii="Times New Roman" w:hAnsi="Times New Roman"/>
          <w:sz w:val="24"/>
          <w:szCs w:val="24"/>
        </w:rPr>
        <w:t xml:space="preserve"> В МБДОУ </w:t>
      </w:r>
      <w:r w:rsidR="00C86F6C" w:rsidRPr="00E123CC">
        <w:rPr>
          <w:rFonts w:ascii="Times New Roman" w:hAnsi="Times New Roman"/>
          <w:sz w:val="24"/>
          <w:szCs w:val="24"/>
        </w:rPr>
        <w:t>организуются досуги</w:t>
      </w:r>
      <w:r w:rsidRPr="00E123CC">
        <w:rPr>
          <w:rFonts w:ascii="Times New Roman" w:hAnsi="Times New Roman"/>
          <w:sz w:val="24"/>
          <w:szCs w:val="24"/>
        </w:rPr>
        <w:t xml:space="preserve"> как итоговое мероприятие тематической недели: «Здоровье и подвижные</w:t>
      </w:r>
      <w:r w:rsidR="00C86F6C" w:rsidRPr="00E123CC">
        <w:rPr>
          <w:rFonts w:ascii="Times New Roman" w:hAnsi="Times New Roman"/>
          <w:sz w:val="24"/>
          <w:szCs w:val="24"/>
        </w:rPr>
        <w:t xml:space="preserve"> игр</w:t>
      </w:r>
      <w:r w:rsidRPr="00E123CC">
        <w:rPr>
          <w:rFonts w:ascii="Times New Roman" w:hAnsi="Times New Roman"/>
          <w:sz w:val="24"/>
          <w:szCs w:val="24"/>
        </w:rPr>
        <w:t>ы</w:t>
      </w:r>
      <w:r w:rsidR="00C86F6C" w:rsidRPr="00E123CC">
        <w:rPr>
          <w:rFonts w:ascii="Times New Roman" w:hAnsi="Times New Roman"/>
          <w:sz w:val="24"/>
          <w:szCs w:val="24"/>
        </w:rPr>
        <w:t xml:space="preserve">», </w:t>
      </w:r>
      <w:r w:rsidRPr="00E123CC">
        <w:rPr>
          <w:rFonts w:ascii="Times New Roman" w:hAnsi="Times New Roman"/>
          <w:sz w:val="24"/>
          <w:szCs w:val="24"/>
        </w:rPr>
        <w:t xml:space="preserve">«Космические путешественники», </w:t>
      </w:r>
      <w:r w:rsidR="00C86F6C" w:rsidRPr="00E123CC">
        <w:rPr>
          <w:rFonts w:ascii="Times New Roman" w:hAnsi="Times New Roman"/>
          <w:sz w:val="24"/>
          <w:szCs w:val="24"/>
        </w:rPr>
        <w:t xml:space="preserve">музыкальные и литературные досуги. </w:t>
      </w:r>
    </w:p>
    <w:p w:rsidR="00C86F6C" w:rsidRPr="00E123CC" w:rsidRDefault="00E061D2" w:rsidP="00816857">
      <w:pPr>
        <w:widowControl w:val="0"/>
        <w:tabs>
          <w:tab w:val="left" w:pos="567"/>
          <w:tab w:val="right" w:pos="9214"/>
        </w:tabs>
        <w:suppressAutoHyphens/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ab/>
      </w:r>
      <w:r w:rsidR="00F07058" w:rsidRPr="00E123CC">
        <w:rPr>
          <w:rFonts w:ascii="Times New Roman" w:hAnsi="Times New Roman"/>
          <w:i/>
          <w:sz w:val="24"/>
          <w:szCs w:val="24"/>
        </w:rPr>
        <w:t xml:space="preserve">Кружковая деятельность </w:t>
      </w:r>
      <w:r w:rsidR="00F07058" w:rsidRPr="00E123CC">
        <w:rPr>
          <w:rFonts w:ascii="Times New Roman" w:hAnsi="Times New Roman"/>
          <w:sz w:val="24"/>
          <w:szCs w:val="24"/>
        </w:rPr>
        <w:t xml:space="preserve">организуется </w:t>
      </w:r>
      <w:r w:rsidR="00C86F6C" w:rsidRPr="00E123CC">
        <w:rPr>
          <w:rFonts w:ascii="Times New Roman" w:hAnsi="Times New Roman"/>
          <w:sz w:val="24"/>
          <w:szCs w:val="24"/>
        </w:rPr>
        <w:t>в соответствии с интересами и предпочтениями детей (в старшем дошкольном возрасте). Например, для занятий рукоделием, художественным трудом и пр.</w:t>
      </w:r>
    </w:p>
    <w:p w:rsidR="002266BB" w:rsidRPr="00E123CC" w:rsidRDefault="008A6E42" w:rsidP="00816857">
      <w:pPr>
        <w:widowControl w:val="0"/>
        <w:tabs>
          <w:tab w:val="left" w:pos="567"/>
          <w:tab w:val="right" w:pos="9214"/>
        </w:tabs>
        <w:suppressAutoHyphens/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>Детский мастер-класс</w:t>
      </w:r>
      <w:r w:rsidR="008D6E72" w:rsidRPr="00E123CC">
        <w:rPr>
          <w:rFonts w:ascii="Times New Roman" w:hAnsi="Times New Roman"/>
          <w:i/>
          <w:sz w:val="24"/>
          <w:szCs w:val="24"/>
        </w:rPr>
        <w:t xml:space="preserve"> – </w:t>
      </w:r>
      <w:r w:rsidR="008D6E72" w:rsidRPr="00E123CC">
        <w:rPr>
          <w:rFonts w:ascii="Times New Roman" w:hAnsi="Times New Roman"/>
          <w:sz w:val="24"/>
          <w:szCs w:val="24"/>
        </w:rPr>
        <w:t>это особая форма учебного занятия, организованная самим ребенком для других детей, которая основана</w:t>
      </w:r>
      <w:r w:rsidRPr="00E123CC">
        <w:rPr>
          <w:rFonts w:ascii="Times New Roman" w:hAnsi="Times New Roman"/>
          <w:i/>
          <w:sz w:val="24"/>
          <w:szCs w:val="24"/>
        </w:rPr>
        <w:t xml:space="preserve"> </w:t>
      </w:r>
      <w:r w:rsidR="008D6E72" w:rsidRPr="00E123CC">
        <w:rPr>
          <w:rFonts w:ascii="Times New Roman" w:hAnsi="Times New Roman"/>
          <w:sz w:val="24"/>
          <w:szCs w:val="24"/>
        </w:rPr>
        <w:t>на «практических» действиях показа и демонстрации творческого решения определенной познавательной задачи.</w:t>
      </w:r>
    </w:p>
    <w:p w:rsidR="008D6E72" w:rsidRPr="00E123CC" w:rsidRDefault="002266BB" w:rsidP="00816857">
      <w:pPr>
        <w:widowControl w:val="0"/>
        <w:tabs>
          <w:tab w:val="left" w:pos="567"/>
          <w:tab w:val="right" w:pos="9214"/>
        </w:tabs>
        <w:suppressAutoHyphens/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 xml:space="preserve"> «Клубный час»</w:t>
      </w:r>
      <w:r w:rsidR="008276D5">
        <w:rPr>
          <w:rFonts w:ascii="Times New Roman" w:hAnsi="Times New Roman"/>
          <w:i/>
          <w:sz w:val="24"/>
          <w:szCs w:val="24"/>
        </w:rPr>
        <w:t xml:space="preserve"> </w:t>
      </w:r>
      <w:r w:rsidR="009A2A5B" w:rsidRPr="00E123CC">
        <w:rPr>
          <w:rFonts w:ascii="Times New Roman" w:hAnsi="Times New Roman"/>
          <w:i/>
          <w:sz w:val="24"/>
          <w:szCs w:val="24"/>
        </w:rPr>
        <w:t xml:space="preserve">- </w:t>
      </w:r>
      <w:r w:rsidR="009A2A5B" w:rsidRPr="00E123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технология</w:t>
      </w:r>
      <w:r w:rsidR="009A2A5B" w:rsidRPr="00E123C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9A2A5B" w:rsidRPr="00E123CC">
        <w:rPr>
          <w:rFonts w:ascii="Times New Roman" w:hAnsi="Times New Roman"/>
          <w:i/>
          <w:sz w:val="24"/>
          <w:szCs w:val="24"/>
        </w:rPr>
        <w:t>Н.П.Гришаевой</w:t>
      </w:r>
      <w:proofErr w:type="spellEnd"/>
      <w:r w:rsidR="007476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9A2A5B" w:rsidRPr="00E123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которая позволяет детям, под незримым контролем взрослых, свободно перемещаться по территории детского сада и в разных помещения выбирать, ту деятельность, которая им нравится. Приобретать собственный жизненный опыт и переживания, так необходимые для самоопределения и </w:t>
      </w:r>
      <w:proofErr w:type="spellStart"/>
      <w:r w:rsidR="009A2A5B" w:rsidRPr="00E123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саморегуляции</w:t>
      </w:r>
      <w:proofErr w:type="spellEnd"/>
      <w:r w:rsidR="009A2A5B" w:rsidRPr="00E123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поведения.</w:t>
      </w:r>
    </w:p>
    <w:p w:rsidR="00F9047C" w:rsidRPr="00E123CC" w:rsidRDefault="00F9047C" w:rsidP="00816857">
      <w:pPr>
        <w:widowControl w:val="0"/>
        <w:tabs>
          <w:tab w:val="left" w:pos="1896"/>
          <w:tab w:val="right" w:pos="9566"/>
        </w:tabs>
        <w:suppressAutoHyphens/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123CC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     </w:t>
      </w:r>
      <w:r w:rsidR="009A2A5B" w:rsidRPr="00E123CC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«Доброе сердце»</w:t>
      </w:r>
      <w:r w:rsidR="009A2A5B" w:rsidRPr="00E123C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9A2A5B" w:rsidRPr="00E123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 технология «Дети – волонтеры» </w:t>
      </w:r>
      <w:proofErr w:type="spellStart"/>
      <w:r w:rsidR="009A2A5B" w:rsidRPr="00E123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Н.П.Гришаевой</w:t>
      </w:r>
      <w:proofErr w:type="spellEnd"/>
      <w:r w:rsidR="009A2A5B" w:rsidRPr="00E123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предполагает систематическое разновозрастное общение не только между детьми детского сада, а также школьниками и взрослыми.</w:t>
      </w:r>
    </w:p>
    <w:p w:rsidR="00C86F6C" w:rsidRPr="00816857" w:rsidRDefault="00F9047C" w:rsidP="00816857">
      <w:pPr>
        <w:widowControl w:val="0"/>
        <w:tabs>
          <w:tab w:val="left" w:pos="1896"/>
          <w:tab w:val="right" w:pos="9566"/>
        </w:tabs>
        <w:suppressAutoHyphens/>
        <w:autoSpaceDE w:val="0"/>
        <w:autoSpaceDN w:val="0"/>
        <w:adjustRightInd w:val="0"/>
        <w:spacing w:after="0" w:line="240" w:lineRule="auto"/>
        <w:ind w:left="170" w:right="113"/>
        <w:jc w:val="both"/>
        <w:rPr>
          <w:rFonts w:ascii="Times New Roman" w:hAnsi="Times New Roman"/>
          <w:color w:val="000000"/>
          <w:sz w:val="24"/>
          <w:szCs w:val="24"/>
        </w:rPr>
      </w:pPr>
      <w:r w:rsidRPr="00E123CC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    </w:t>
      </w:r>
      <w:r w:rsidR="009A2A5B" w:rsidRPr="00E123CC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Передвижная лаборатория</w:t>
      </w:r>
      <w:r w:rsidRPr="00E123CC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r w:rsidRPr="00E123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как форма </w:t>
      </w:r>
      <w:r w:rsidRPr="00E123CC">
        <w:rPr>
          <w:rFonts w:ascii="Times New Roman" w:hAnsi="Times New Roman"/>
          <w:bCs/>
          <w:iCs/>
          <w:color w:val="000000"/>
          <w:sz w:val="24"/>
          <w:szCs w:val="24"/>
        </w:rPr>
        <w:t>экспериментально-исследовательской деятельности, является одним из</w:t>
      </w:r>
      <w:r w:rsidRPr="00E123CC">
        <w:rPr>
          <w:rFonts w:ascii="Times New Roman" w:hAnsi="Times New Roman"/>
          <w:color w:val="000000"/>
          <w:sz w:val="24"/>
          <w:szCs w:val="24"/>
        </w:rPr>
        <w:t xml:space="preserve"> эффектных методов познания закономерностей и явлений окружающего мира.</w:t>
      </w:r>
      <w:r w:rsidRPr="0081685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372A4" w:rsidRPr="00816857" w:rsidRDefault="00F372A4" w:rsidP="00F863D1">
      <w:pPr>
        <w:widowControl w:val="0"/>
        <w:tabs>
          <w:tab w:val="left" w:pos="1896"/>
          <w:tab w:val="right" w:pos="9566"/>
        </w:tabs>
        <w:suppressAutoHyphens/>
        <w:autoSpaceDE w:val="0"/>
        <w:autoSpaceDN w:val="0"/>
        <w:adjustRightInd w:val="0"/>
        <w:spacing w:after="0" w:line="240" w:lineRule="auto"/>
        <w:ind w:right="113"/>
        <w:rPr>
          <w:rFonts w:ascii="Times New Roman" w:hAnsi="Times New Roman"/>
          <w:b/>
          <w:sz w:val="24"/>
          <w:szCs w:val="24"/>
        </w:rPr>
      </w:pPr>
    </w:p>
    <w:p w:rsidR="00B826BD" w:rsidRPr="00E123CC" w:rsidRDefault="0031425D" w:rsidP="00B826BD">
      <w:pPr>
        <w:widowControl w:val="0"/>
        <w:tabs>
          <w:tab w:val="left" w:pos="1896"/>
          <w:tab w:val="right" w:pos="9566"/>
        </w:tabs>
        <w:suppressAutoHyphens/>
        <w:autoSpaceDE w:val="0"/>
        <w:autoSpaceDN w:val="0"/>
        <w:adjustRightInd w:val="0"/>
        <w:spacing w:after="0" w:line="240" w:lineRule="auto"/>
        <w:ind w:left="170" w:right="113"/>
        <w:jc w:val="center"/>
        <w:rPr>
          <w:rFonts w:ascii="Times New Roman" w:hAnsi="Times New Roman"/>
          <w:b/>
          <w:sz w:val="24"/>
          <w:szCs w:val="24"/>
        </w:rPr>
      </w:pPr>
      <w:r w:rsidRPr="00E123CC">
        <w:rPr>
          <w:rFonts w:ascii="Times New Roman" w:hAnsi="Times New Roman"/>
          <w:b/>
          <w:sz w:val="24"/>
          <w:szCs w:val="24"/>
        </w:rPr>
        <w:t>2.6 О</w:t>
      </w:r>
      <w:r w:rsidR="00B826BD" w:rsidRPr="00E123CC">
        <w:rPr>
          <w:rFonts w:ascii="Times New Roman" w:hAnsi="Times New Roman"/>
          <w:b/>
          <w:sz w:val="24"/>
          <w:szCs w:val="24"/>
        </w:rPr>
        <w:t>писание особенностей взаимодействия педагогического коллектива с семьями воспитанников.</w:t>
      </w:r>
    </w:p>
    <w:p w:rsidR="00CC5818" w:rsidRPr="00E123CC" w:rsidRDefault="00CC5818" w:rsidP="00B826BD">
      <w:pPr>
        <w:widowControl w:val="0"/>
        <w:tabs>
          <w:tab w:val="left" w:pos="1896"/>
          <w:tab w:val="right" w:pos="9566"/>
        </w:tabs>
        <w:suppressAutoHyphens/>
        <w:autoSpaceDE w:val="0"/>
        <w:autoSpaceDN w:val="0"/>
        <w:adjustRightInd w:val="0"/>
        <w:spacing w:after="0" w:line="240" w:lineRule="auto"/>
        <w:ind w:left="170" w:right="113"/>
        <w:jc w:val="center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 xml:space="preserve">Сотрудничество с родительской общественностью в </w:t>
      </w:r>
      <w:r w:rsidR="00E061D2" w:rsidRPr="00E123CC">
        <w:rPr>
          <w:rFonts w:ascii="Times New Roman" w:hAnsi="Times New Roman"/>
          <w:sz w:val="24"/>
          <w:szCs w:val="24"/>
        </w:rPr>
        <w:t>МБ</w:t>
      </w:r>
      <w:r w:rsidRPr="00E123CC">
        <w:rPr>
          <w:rFonts w:ascii="Times New Roman" w:hAnsi="Times New Roman"/>
          <w:sz w:val="24"/>
          <w:szCs w:val="24"/>
        </w:rPr>
        <w:t>ДОУ осуществляетс</w:t>
      </w:r>
      <w:r w:rsidR="00D07E3E" w:rsidRPr="00E123CC">
        <w:rPr>
          <w:rFonts w:ascii="Times New Roman" w:hAnsi="Times New Roman"/>
          <w:sz w:val="24"/>
          <w:szCs w:val="24"/>
        </w:rPr>
        <w:t>я</w:t>
      </w:r>
      <w:r w:rsidR="00E061D2" w:rsidRPr="00E123CC">
        <w:rPr>
          <w:rFonts w:ascii="Times New Roman" w:hAnsi="Times New Roman"/>
          <w:sz w:val="24"/>
          <w:szCs w:val="24"/>
        </w:rPr>
        <w:t xml:space="preserve"> через деятельность родительского комитета.</w:t>
      </w:r>
    </w:p>
    <w:p w:rsidR="00CC5818" w:rsidRPr="00E123CC" w:rsidRDefault="00E061D2" w:rsidP="00816857">
      <w:pPr>
        <w:spacing w:after="0" w:line="240" w:lineRule="auto"/>
        <w:ind w:left="170" w:right="113" w:firstLine="70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Родительский комитет -</w:t>
      </w:r>
      <w:r w:rsidR="00CC5818" w:rsidRPr="00E123CC">
        <w:rPr>
          <w:rFonts w:ascii="Times New Roman" w:hAnsi="Times New Roman"/>
          <w:sz w:val="24"/>
          <w:szCs w:val="24"/>
        </w:rPr>
        <w:t xml:space="preserve"> постоянный коллегиальный орган самоуправления </w:t>
      </w:r>
      <w:r w:rsidRPr="00E123CC">
        <w:rPr>
          <w:rFonts w:ascii="Times New Roman" w:hAnsi="Times New Roman"/>
          <w:sz w:val="24"/>
          <w:szCs w:val="24"/>
        </w:rPr>
        <w:t>МБ</w:t>
      </w:r>
      <w:r w:rsidR="00CC5818" w:rsidRPr="00E123CC">
        <w:rPr>
          <w:rFonts w:ascii="Times New Roman" w:hAnsi="Times New Roman"/>
          <w:sz w:val="24"/>
          <w:szCs w:val="24"/>
        </w:rPr>
        <w:t xml:space="preserve">ДОУ, действующий в целях совершенствования и развития </w:t>
      </w:r>
      <w:r w:rsidRPr="00E123CC">
        <w:rPr>
          <w:rFonts w:ascii="Times New Roman" w:hAnsi="Times New Roman"/>
          <w:sz w:val="24"/>
          <w:szCs w:val="24"/>
        </w:rPr>
        <w:t>МБ</w:t>
      </w:r>
      <w:r w:rsidR="00CC5818" w:rsidRPr="00E123CC">
        <w:rPr>
          <w:rFonts w:ascii="Times New Roman" w:hAnsi="Times New Roman"/>
          <w:sz w:val="24"/>
          <w:szCs w:val="24"/>
        </w:rPr>
        <w:t>ДОУ</w:t>
      </w:r>
      <w:r w:rsidRPr="00E123CC">
        <w:rPr>
          <w:rFonts w:ascii="Times New Roman" w:hAnsi="Times New Roman"/>
          <w:sz w:val="24"/>
          <w:szCs w:val="24"/>
        </w:rPr>
        <w:t>.</w:t>
      </w:r>
    </w:p>
    <w:p w:rsidR="00CC5818" w:rsidRPr="00E123CC" w:rsidRDefault="00CC5818" w:rsidP="00816857">
      <w:pPr>
        <w:spacing w:after="0" w:line="240" w:lineRule="auto"/>
        <w:ind w:left="170" w:right="113" w:firstLine="70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Ключевая стратегия сотрудничества с родителя</w:t>
      </w:r>
      <w:r w:rsidR="00E061D2" w:rsidRPr="00E123CC">
        <w:rPr>
          <w:rFonts w:ascii="Times New Roman" w:hAnsi="Times New Roman"/>
          <w:sz w:val="24"/>
          <w:szCs w:val="24"/>
        </w:rPr>
        <w:t>ми (законными представителями) -</w:t>
      </w:r>
      <w:r w:rsidRPr="00E123CC">
        <w:rPr>
          <w:rFonts w:ascii="Times New Roman" w:hAnsi="Times New Roman"/>
          <w:sz w:val="24"/>
          <w:szCs w:val="24"/>
        </w:rPr>
        <w:t xml:space="preserve"> обеспечение комплексного социально-педагогического сопровождения родителей</w:t>
      </w:r>
      <w:r w:rsidRPr="00E123CC">
        <w:rPr>
          <w:rFonts w:ascii="Times New Roman" w:hAnsi="Times New Roman"/>
          <w:b/>
          <w:sz w:val="24"/>
          <w:szCs w:val="24"/>
        </w:rPr>
        <w:t xml:space="preserve">, </w:t>
      </w:r>
      <w:r w:rsidRPr="00E123CC">
        <w:rPr>
          <w:rFonts w:ascii="Times New Roman" w:hAnsi="Times New Roman"/>
          <w:sz w:val="24"/>
          <w:szCs w:val="24"/>
        </w:rPr>
        <w:t>которая включает следующие направления деятельности:</w:t>
      </w:r>
    </w:p>
    <w:p w:rsidR="00CC5818" w:rsidRPr="00E123CC" w:rsidRDefault="00CC5818" w:rsidP="0019057A">
      <w:pPr>
        <w:widowControl w:val="0"/>
        <w:numPr>
          <w:ilvl w:val="1"/>
          <w:numId w:val="31"/>
        </w:numPr>
        <w:suppressAutoHyphens/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социально-педагогическая работа с родителями;</w:t>
      </w:r>
    </w:p>
    <w:p w:rsidR="00CC5818" w:rsidRPr="00E123CC" w:rsidRDefault="00CC5818" w:rsidP="0019057A">
      <w:pPr>
        <w:widowControl w:val="0"/>
        <w:numPr>
          <w:ilvl w:val="1"/>
          <w:numId w:val="31"/>
        </w:numPr>
        <w:suppressAutoHyphens/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родительские собрания, конференции;</w:t>
      </w:r>
    </w:p>
    <w:p w:rsidR="00CC5818" w:rsidRPr="00E123CC" w:rsidRDefault="00CC5818" w:rsidP="0019057A">
      <w:pPr>
        <w:widowControl w:val="0"/>
        <w:numPr>
          <w:ilvl w:val="1"/>
          <w:numId w:val="31"/>
        </w:numPr>
        <w:suppressAutoHyphens/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консультации</w:t>
      </w:r>
      <w:r w:rsidR="00C316C0" w:rsidRPr="00E123CC">
        <w:rPr>
          <w:rFonts w:ascii="Times New Roman" w:hAnsi="Times New Roman"/>
          <w:sz w:val="24"/>
          <w:szCs w:val="24"/>
        </w:rPr>
        <w:t>/ мастер-классы</w:t>
      </w:r>
      <w:r w:rsidRPr="00E123CC">
        <w:rPr>
          <w:rFonts w:ascii="Times New Roman" w:hAnsi="Times New Roman"/>
          <w:sz w:val="24"/>
          <w:szCs w:val="24"/>
        </w:rPr>
        <w:t xml:space="preserve"> специалистов, педагогов;</w:t>
      </w:r>
    </w:p>
    <w:p w:rsidR="00CC5818" w:rsidRPr="00E123CC" w:rsidRDefault="00CC5818" w:rsidP="0019057A">
      <w:pPr>
        <w:widowControl w:val="0"/>
        <w:numPr>
          <w:ilvl w:val="1"/>
          <w:numId w:val="31"/>
        </w:numPr>
        <w:suppressAutoHyphens/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участие родителей в жизнедеятельности детского сада;</w:t>
      </w:r>
    </w:p>
    <w:p w:rsidR="00CC5818" w:rsidRPr="00E123CC" w:rsidRDefault="00CC5818" w:rsidP="0019057A">
      <w:pPr>
        <w:widowControl w:val="0"/>
        <w:numPr>
          <w:ilvl w:val="1"/>
          <w:numId w:val="31"/>
        </w:numPr>
        <w:suppressAutoHyphens/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открытые мероприятия, совместная досуговая деятельность;</w:t>
      </w:r>
    </w:p>
    <w:p w:rsidR="00CC5818" w:rsidRPr="00E123CC" w:rsidRDefault="00CC5818" w:rsidP="0019057A">
      <w:pPr>
        <w:widowControl w:val="0"/>
        <w:numPr>
          <w:ilvl w:val="1"/>
          <w:numId w:val="31"/>
        </w:numPr>
        <w:suppressAutoHyphens/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благотворительная помощь родителей в совершенствовании материально-технической базы, развитии учреждения;</w:t>
      </w:r>
    </w:p>
    <w:p w:rsidR="00CC5818" w:rsidRPr="00E123CC" w:rsidRDefault="00CC5818" w:rsidP="0019057A">
      <w:pPr>
        <w:widowControl w:val="0"/>
        <w:numPr>
          <w:ilvl w:val="1"/>
          <w:numId w:val="31"/>
        </w:numPr>
        <w:suppressAutoHyphens/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система информирования родителей.</w:t>
      </w:r>
      <w:r w:rsidRPr="00E123CC">
        <w:rPr>
          <w:rFonts w:ascii="Times New Roman" w:hAnsi="Times New Roman"/>
          <w:b/>
          <w:sz w:val="24"/>
          <w:szCs w:val="24"/>
        </w:rPr>
        <w:t xml:space="preserve"> </w:t>
      </w:r>
    </w:p>
    <w:p w:rsidR="00CC5818" w:rsidRPr="00E123CC" w:rsidRDefault="00CC5818" w:rsidP="00816857">
      <w:pPr>
        <w:pStyle w:val="a7"/>
        <w:ind w:left="170" w:right="113"/>
        <w:jc w:val="both"/>
        <w:rPr>
          <w:rFonts w:ascii="Times New Roman" w:hAnsi="Times New Roman" w:cs="Times New Roman"/>
          <w:color w:val="000000"/>
          <w:spacing w:val="3"/>
          <w:sz w:val="24"/>
        </w:rPr>
      </w:pPr>
      <w:r w:rsidRPr="00E123CC">
        <w:rPr>
          <w:rFonts w:ascii="Times New Roman" w:hAnsi="Times New Roman" w:cs="Times New Roman"/>
          <w:sz w:val="24"/>
        </w:rPr>
        <w:t xml:space="preserve">Вся работа с родителями направлена на активное включение их в жизнь детского сада, совместное воспитание, обучение, оздоровление и, в целом, развитие личности ребенка. </w:t>
      </w:r>
    </w:p>
    <w:p w:rsidR="00CC5818" w:rsidRPr="00E123CC" w:rsidRDefault="00CC5818" w:rsidP="00816857">
      <w:pPr>
        <w:pStyle w:val="a7"/>
        <w:ind w:left="170" w:right="113"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E123CC">
        <w:rPr>
          <w:rFonts w:ascii="Times New Roman" w:hAnsi="Times New Roman" w:cs="Times New Roman"/>
          <w:color w:val="000000"/>
          <w:spacing w:val="3"/>
          <w:sz w:val="24"/>
        </w:rPr>
        <w:lastRenderedPageBreak/>
        <w:t>Для организации активного сотрудничества дошкольного учреждения и семьи используются следующие формы работы</w:t>
      </w:r>
      <w:r w:rsidRPr="00E123CC">
        <w:rPr>
          <w:rFonts w:ascii="Times New Roman" w:hAnsi="Times New Roman" w:cs="Times New Roman"/>
          <w:color w:val="000000"/>
          <w:spacing w:val="-1"/>
          <w:sz w:val="24"/>
        </w:rPr>
        <w:t>:</w:t>
      </w:r>
    </w:p>
    <w:p w:rsidR="00615167" w:rsidRPr="00E123CC" w:rsidRDefault="00CC5818" w:rsidP="0019057A">
      <w:pPr>
        <w:widowControl w:val="0"/>
        <w:numPr>
          <w:ilvl w:val="0"/>
          <w:numId w:val="32"/>
        </w:numPr>
        <w:shd w:val="clear" w:color="auto" w:fill="FFFFFF"/>
        <w:suppressAutoHyphens/>
        <w:autoSpaceDE w:val="0"/>
        <w:spacing w:after="0" w:line="240" w:lineRule="auto"/>
        <w:ind w:left="0" w:right="113"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E123CC">
        <w:rPr>
          <w:rFonts w:ascii="Times New Roman" w:hAnsi="Times New Roman"/>
          <w:color w:val="000000"/>
          <w:sz w:val="24"/>
          <w:szCs w:val="24"/>
        </w:rPr>
        <w:t>создание</w:t>
      </w:r>
      <w:r w:rsidR="00C316C0" w:rsidRPr="00E123CC">
        <w:rPr>
          <w:rFonts w:ascii="Times New Roman" w:hAnsi="Times New Roman"/>
          <w:color w:val="000000"/>
          <w:sz w:val="24"/>
          <w:szCs w:val="24"/>
        </w:rPr>
        <w:t>/наполнение информацией</w:t>
      </w:r>
      <w:r w:rsidRPr="00E123CC">
        <w:rPr>
          <w:rFonts w:ascii="Times New Roman" w:hAnsi="Times New Roman"/>
          <w:color w:val="000000"/>
          <w:sz w:val="24"/>
          <w:szCs w:val="24"/>
        </w:rPr>
        <w:t xml:space="preserve"> сайта дошкольного учреждения;</w:t>
      </w:r>
    </w:p>
    <w:p w:rsidR="00CC5818" w:rsidRPr="00E123CC" w:rsidRDefault="00CC5818" w:rsidP="0019057A">
      <w:pPr>
        <w:widowControl w:val="0"/>
        <w:numPr>
          <w:ilvl w:val="0"/>
          <w:numId w:val="32"/>
        </w:numPr>
        <w:shd w:val="clear" w:color="auto" w:fill="FFFFFF"/>
        <w:suppressAutoHyphens/>
        <w:autoSpaceDE w:val="0"/>
        <w:spacing w:after="0" w:line="240" w:lineRule="auto"/>
        <w:ind w:left="0" w:right="113"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E123CC">
        <w:rPr>
          <w:rFonts w:ascii="Times New Roman" w:hAnsi="Times New Roman"/>
          <w:color w:val="000000"/>
          <w:spacing w:val="-1"/>
          <w:sz w:val="24"/>
          <w:szCs w:val="24"/>
        </w:rPr>
        <w:t>наличие постоянно обновляемого информационного стенда</w:t>
      </w:r>
      <w:r w:rsidR="00615167" w:rsidRPr="00E123CC">
        <w:rPr>
          <w:rFonts w:ascii="Times New Roman" w:hAnsi="Times New Roman"/>
          <w:color w:val="000000"/>
          <w:spacing w:val="-1"/>
          <w:sz w:val="24"/>
          <w:szCs w:val="24"/>
        </w:rPr>
        <w:t xml:space="preserve"> (пропаганда педагогических знаний родителям)</w:t>
      </w:r>
      <w:r w:rsidRPr="00E123CC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CC5818" w:rsidRPr="00E123CC" w:rsidRDefault="00004B8D" w:rsidP="0019057A">
      <w:pPr>
        <w:widowControl w:val="0"/>
        <w:numPr>
          <w:ilvl w:val="0"/>
          <w:numId w:val="32"/>
        </w:numPr>
        <w:shd w:val="clear" w:color="auto" w:fill="FFFFFF"/>
        <w:suppressAutoHyphens/>
        <w:autoSpaceDE w:val="0"/>
        <w:spacing w:after="0" w:line="240" w:lineRule="auto"/>
        <w:ind w:left="0" w:right="113" w:firstLine="567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организация развлекательно-досуговых мероприятий</w:t>
      </w:r>
      <w:r w:rsidRPr="00E123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C5818" w:rsidRPr="00E123CC">
        <w:rPr>
          <w:rFonts w:ascii="Times New Roman" w:hAnsi="Times New Roman"/>
          <w:color w:val="000000"/>
          <w:sz w:val="24"/>
          <w:szCs w:val="24"/>
        </w:rPr>
        <w:t>для детей и родителей;</w:t>
      </w:r>
    </w:p>
    <w:p w:rsidR="00CC5818" w:rsidRPr="00E123CC" w:rsidRDefault="00CC5818" w:rsidP="0019057A">
      <w:pPr>
        <w:widowControl w:val="0"/>
        <w:numPr>
          <w:ilvl w:val="0"/>
          <w:numId w:val="32"/>
        </w:numPr>
        <w:shd w:val="clear" w:color="auto" w:fill="FFFFFF"/>
        <w:suppressAutoHyphens/>
        <w:autoSpaceDE w:val="0"/>
        <w:spacing w:after="0" w:line="240" w:lineRule="auto"/>
        <w:ind w:left="0" w:right="113"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E123CC">
        <w:rPr>
          <w:rFonts w:ascii="Times New Roman" w:hAnsi="Times New Roman"/>
          <w:color w:val="000000"/>
          <w:spacing w:val="1"/>
          <w:sz w:val="24"/>
          <w:szCs w:val="24"/>
        </w:rPr>
        <w:t xml:space="preserve"> встречи за круглым столом с представителями</w:t>
      </w:r>
      <w:r w:rsidRPr="00E123CC">
        <w:rPr>
          <w:rFonts w:ascii="Times New Roman" w:hAnsi="Times New Roman"/>
          <w:color w:val="000000"/>
          <w:spacing w:val="-21"/>
          <w:sz w:val="24"/>
          <w:szCs w:val="24"/>
        </w:rPr>
        <w:t xml:space="preserve"> </w:t>
      </w:r>
      <w:r w:rsidRPr="00E123CC">
        <w:rPr>
          <w:rFonts w:ascii="Times New Roman" w:hAnsi="Times New Roman"/>
          <w:color w:val="000000"/>
          <w:spacing w:val="1"/>
          <w:sz w:val="24"/>
          <w:szCs w:val="24"/>
        </w:rPr>
        <w:t>родительских</w:t>
      </w:r>
      <w:r w:rsidRPr="00E123CC">
        <w:rPr>
          <w:rFonts w:ascii="Times New Roman" w:hAnsi="Times New Roman"/>
          <w:color w:val="000000"/>
          <w:spacing w:val="-1"/>
          <w:sz w:val="24"/>
          <w:szCs w:val="24"/>
        </w:rPr>
        <w:t xml:space="preserve"> комитетов групп;</w:t>
      </w:r>
    </w:p>
    <w:p w:rsidR="00615167" w:rsidRPr="00E123CC" w:rsidRDefault="00CC5818" w:rsidP="0019057A">
      <w:pPr>
        <w:widowControl w:val="0"/>
        <w:numPr>
          <w:ilvl w:val="0"/>
          <w:numId w:val="32"/>
        </w:numPr>
        <w:shd w:val="clear" w:color="auto" w:fill="FFFFFF"/>
        <w:suppressAutoHyphens/>
        <w:autoSpaceDE w:val="0"/>
        <w:spacing w:after="0" w:line="240" w:lineRule="auto"/>
        <w:ind w:left="0" w:right="113"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E123CC">
        <w:rPr>
          <w:rFonts w:ascii="Times New Roman" w:hAnsi="Times New Roman"/>
          <w:color w:val="000000"/>
          <w:spacing w:val="-1"/>
          <w:sz w:val="24"/>
          <w:szCs w:val="24"/>
        </w:rPr>
        <w:t>трудовые десанты и акции;</w:t>
      </w:r>
    </w:p>
    <w:p w:rsidR="00CC5818" w:rsidRPr="00E123CC" w:rsidRDefault="00CC5818" w:rsidP="0019057A">
      <w:pPr>
        <w:widowControl w:val="0"/>
        <w:numPr>
          <w:ilvl w:val="0"/>
          <w:numId w:val="32"/>
        </w:numPr>
        <w:shd w:val="clear" w:color="auto" w:fill="FFFFFF"/>
        <w:suppressAutoHyphens/>
        <w:autoSpaceDE w:val="0"/>
        <w:spacing w:after="0" w:line="240" w:lineRule="auto"/>
        <w:ind w:left="0" w:right="113" w:firstLine="56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E123CC">
        <w:rPr>
          <w:rFonts w:ascii="Times New Roman" w:hAnsi="Times New Roman"/>
          <w:color w:val="000000"/>
          <w:spacing w:val="-1"/>
          <w:sz w:val="24"/>
          <w:szCs w:val="24"/>
        </w:rPr>
        <w:t>участие в конкурсах, выставках</w:t>
      </w:r>
      <w:r w:rsidR="00615167" w:rsidRPr="00E123CC">
        <w:rPr>
          <w:rFonts w:ascii="Times New Roman" w:hAnsi="Times New Roman"/>
          <w:color w:val="000000"/>
          <w:spacing w:val="-1"/>
          <w:sz w:val="24"/>
          <w:szCs w:val="24"/>
        </w:rPr>
        <w:t xml:space="preserve"> (сов</w:t>
      </w:r>
      <w:r w:rsidR="00C316C0" w:rsidRPr="00E123CC">
        <w:rPr>
          <w:rFonts w:ascii="Times New Roman" w:hAnsi="Times New Roman"/>
          <w:color w:val="000000"/>
          <w:spacing w:val="-1"/>
          <w:sz w:val="24"/>
          <w:szCs w:val="24"/>
        </w:rPr>
        <w:t>местное изготовление поделок</w:t>
      </w:r>
      <w:r w:rsidR="00615167" w:rsidRPr="00E123CC">
        <w:rPr>
          <w:rFonts w:ascii="Times New Roman" w:hAnsi="Times New Roman"/>
          <w:color w:val="000000"/>
          <w:spacing w:val="-1"/>
          <w:sz w:val="24"/>
          <w:szCs w:val="24"/>
        </w:rPr>
        <w:t>)</w:t>
      </w:r>
      <w:r w:rsidRPr="00E123CC">
        <w:rPr>
          <w:rFonts w:ascii="Times New Roman" w:hAnsi="Times New Roman"/>
          <w:color w:val="000000"/>
          <w:spacing w:val="-1"/>
          <w:sz w:val="24"/>
          <w:szCs w:val="24"/>
        </w:rPr>
        <w:t>;</w:t>
      </w:r>
    </w:p>
    <w:p w:rsidR="00CC5818" w:rsidRPr="00E123CC" w:rsidRDefault="00CC5818" w:rsidP="0019057A">
      <w:pPr>
        <w:widowControl w:val="0"/>
        <w:numPr>
          <w:ilvl w:val="0"/>
          <w:numId w:val="32"/>
        </w:numPr>
        <w:shd w:val="clear" w:color="auto" w:fill="FFFFFF"/>
        <w:suppressAutoHyphens/>
        <w:autoSpaceDE w:val="0"/>
        <w:spacing w:after="0" w:line="240" w:lineRule="auto"/>
        <w:ind w:left="0" w:right="11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123CC">
        <w:rPr>
          <w:rFonts w:ascii="Times New Roman" w:hAnsi="Times New Roman"/>
          <w:color w:val="000000"/>
          <w:sz w:val="24"/>
          <w:szCs w:val="24"/>
        </w:rPr>
        <w:t>консультационный пункт;</w:t>
      </w:r>
    </w:p>
    <w:p w:rsidR="00004B8D" w:rsidRPr="00E123CC" w:rsidRDefault="00B427C1" w:rsidP="0019057A">
      <w:pPr>
        <w:widowControl w:val="0"/>
        <w:numPr>
          <w:ilvl w:val="0"/>
          <w:numId w:val="32"/>
        </w:numPr>
        <w:shd w:val="clear" w:color="auto" w:fill="FFFFFF"/>
        <w:suppressAutoHyphens/>
        <w:autoSpaceDE w:val="0"/>
        <w:spacing w:after="0" w:line="240" w:lineRule="auto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вовлечение родителей в образовательную деятельность ДОУ;</w:t>
      </w:r>
    </w:p>
    <w:p w:rsidR="00004B8D" w:rsidRPr="00E123CC" w:rsidRDefault="00004B8D" w:rsidP="0019057A">
      <w:pPr>
        <w:widowControl w:val="0"/>
        <w:numPr>
          <w:ilvl w:val="0"/>
          <w:numId w:val="32"/>
        </w:numPr>
        <w:shd w:val="clear" w:color="auto" w:fill="FFFFFF"/>
        <w:suppressAutoHyphens/>
        <w:autoSpaceDE w:val="0"/>
        <w:spacing w:after="0" w:line="240" w:lineRule="auto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организация встреч с интересными людьми «Гость группы»;</w:t>
      </w:r>
    </w:p>
    <w:p w:rsidR="00004B8D" w:rsidRPr="00E123CC" w:rsidRDefault="00004B8D" w:rsidP="0019057A">
      <w:pPr>
        <w:widowControl w:val="0"/>
        <w:numPr>
          <w:ilvl w:val="0"/>
          <w:numId w:val="32"/>
        </w:numPr>
        <w:shd w:val="clear" w:color="auto" w:fill="FFFFFF"/>
        <w:suppressAutoHyphens/>
        <w:autoSpaceDE w:val="0"/>
        <w:spacing w:after="0" w:line="240" w:lineRule="auto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дни открытых дверей;</w:t>
      </w:r>
    </w:p>
    <w:p w:rsidR="00004B8D" w:rsidRPr="00E123CC" w:rsidRDefault="00004B8D" w:rsidP="0019057A">
      <w:pPr>
        <w:widowControl w:val="0"/>
        <w:numPr>
          <w:ilvl w:val="0"/>
          <w:numId w:val="32"/>
        </w:numPr>
        <w:shd w:val="clear" w:color="auto" w:fill="FFFFFF"/>
        <w:suppressAutoHyphens/>
        <w:autoSpaceDE w:val="0"/>
        <w:spacing w:after="0" w:line="240" w:lineRule="auto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проведение Круглого стола, семинаров, консультаций, КВН и др. с использованием методов активизации родителей (игровые, просмотр видеороликов с записью мероприятий и т.д.) и элементов тренинга;</w:t>
      </w:r>
    </w:p>
    <w:p w:rsidR="00004B8D" w:rsidRPr="00E123CC" w:rsidRDefault="00004B8D" w:rsidP="0019057A">
      <w:pPr>
        <w:widowControl w:val="0"/>
        <w:numPr>
          <w:ilvl w:val="0"/>
          <w:numId w:val="32"/>
        </w:numPr>
        <w:shd w:val="clear" w:color="auto" w:fill="FFFFFF"/>
        <w:suppressAutoHyphens/>
        <w:autoSpaceDE w:val="0"/>
        <w:spacing w:after="0" w:line="240" w:lineRule="auto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организация экскурсий по детскому саду;</w:t>
      </w:r>
    </w:p>
    <w:p w:rsidR="00615167" w:rsidRPr="00E123CC" w:rsidRDefault="00004B8D" w:rsidP="0019057A">
      <w:pPr>
        <w:widowControl w:val="0"/>
        <w:numPr>
          <w:ilvl w:val="0"/>
          <w:numId w:val="32"/>
        </w:numPr>
        <w:shd w:val="clear" w:color="auto" w:fill="FFFFFF"/>
        <w:suppressAutoHyphens/>
        <w:autoSpaceDE w:val="0"/>
        <w:spacing w:after="0" w:line="240" w:lineRule="auto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работа с неблагополучными семьями;</w:t>
      </w:r>
    </w:p>
    <w:p w:rsidR="00615167" w:rsidRPr="00E123CC" w:rsidRDefault="00004B8D" w:rsidP="0019057A">
      <w:pPr>
        <w:widowControl w:val="0"/>
        <w:numPr>
          <w:ilvl w:val="0"/>
          <w:numId w:val="32"/>
        </w:numPr>
        <w:shd w:val="clear" w:color="auto" w:fill="FFFFFF"/>
        <w:suppressAutoHyphens/>
        <w:autoSpaceDE w:val="0"/>
        <w:spacing w:after="0" w:line="240" w:lineRule="auto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помощь родителе</w:t>
      </w:r>
      <w:r w:rsidR="00615167"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й в изготовлении атрибутов для </w:t>
      </w: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игр, детских театральных костюмов;</w:t>
      </w:r>
    </w:p>
    <w:p w:rsidR="00004B8D" w:rsidRPr="00E123CC" w:rsidRDefault="00004B8D" w:rsidP="0019057A">
      <w:pPr>
        <w:widowControl w:val="0"/>
        <w:numPr>
          <w:ilvl w:val="0"/>
          <w:numId w:val="32"/>
        </w:numPr>
        <w:shd w:val="clear" w:color="auto" w:fill="FFFFFF"/>
        <w:suppressAutoHyphens/>
        <w:autoSpaceDE w:val="0"/>
        <w:spacing w:after="0" w:line="240" w:lineRule="auto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материальная помощь родителей в решении хозяйственно-бытовых нужд дошкольного учреждения.</w:t>
      </w:r>
    </w:p>
    <w:p w:rsidR="00CC5818" w:rsidRPr="00E123CC" w:rsidRDefault="00CC5818" w:rsidP="0019057A">
      <w:pPr>
        <w:widowControl w:val="0"/>
        <w:numPr>
          <w:ilvl w:val="0"/>
          <w:numId w:val="32"/>
        </w:numPr>
        <w:shd w:val="clear" w:color="auto" w:fill="FFFFFF"/>
        <w:suppressAutoHyphens/>
        <w:autoSpaceDE w:val="0"/>
        <w:spacing w:after="0" w:line="240" w:lineRule="auto"/>
        <w:ind w:left="0"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color w:val="000000"/>
          <w:sz w:val="24"/>
          <w:szCs w:val="24"/>
        </w:rPr>
        <w:t>анкетирование</w:t>
      </w:r>
      <w:r w:rsidR="00D07E3E" w:rsidRPr="00E123CC">
        <w:rPr>
          <w:rFonts w:ascii="Times New Roman" w:hAnsi="Times New Roman"/>
          <w:color w:val="000000"/>
          <w:sz w:val="24"/>
          <w:szCs w:val="24"/>
        </w:rPr>
        <w:t>.</w:t>
      </w:r>
    </w:p>
    <w:p w:rsidR="00006317" w:rsidRPr="00816857" w:rsidRDefault="005247C0" w:rsidP="0081685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11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123CC">
        <w:rPr>
          <w:rFonts w:ascii="Times New Roman" w:hAnsi="Times New Roman"/>
          <w:color w:val="000000"/>
          <w:sz w:val="24"/>
          <w:szCs w:val="24"/>
        </w:rPr>
        <w:tab/>
      </w:r>
      <w:r w:rsidR="00EA5D83" w:rsidRPr="00E123CC">
        <w:rPr>
          <w:rFonts w:ascii="Times New Roman" w:hAnsi="Times New Roman"/>
          <w:color w:val="000000"/>
          <w:sz w:val="24"/>
          <w:szCs w:val="24"/>
        </w:rPr>
        <w:t>План взаимодействия с семьями воспитанников в течении года</w:t>
      </w:r>
      <w:r w:rsidR="00EA5D83" w:rsidRPr="008168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A5D83" w:rsidRPr="00E123CC">
        <w:rPr>
          <w:rFonts w:ascii="Times New Roman" w:hAnsi="Times New Roman"/>
          <w:color w:val="000000"/>
          <w:sz w:val="24"/>
          <w:szCs w:val="24"/>
        </w:rPr>
        <w:t>(</w:t>
      </w:r>
      <w:r w:rsidR="00EA5D83" w:rsidRPr="00E123CC">
        <w:rPr>
          <w:rFonts w:ascii="Times New Roman" w:hAnsi="Times New Roman"/>
          <w:i/>
          <w:color w:val="000000"/>
          <w:sz w:val="24"/>
          <w:szCs w:val="24"/>
        </w:rPr>
        <w:t>Приложени</w:t>
      </w:r>
      <w:r w:rsidR="00E123CC" w:rsidRPr="00E123CC">
        <w:rPr>
          <w:rFonts w:ascii="Times New Roman" w:hAnsi="Times New Roman"/>
          <w:i/>
          <w:color w:val="000000"/>
          <w:sz w:val="24"/>
          <w:szCs w:val="24"/>
        </w:rPr>
        <w:t>е 3)</w:t>
      </w:r>
      <w:r w:rsidR="00EA5D83" w:rsidRPr="00E123CC">
        <w:rPr>
          <w:rFonts w:ascii="Times New Roman" w:hAnsi="Times New Roman"/>
          <w:color w:val="000000"/>
          <w:sz w:val="24"/>
          <w:szCs w:val="24"/>
        </w:rPr>
        <w:t>.</w:t>
      </w:r>
    </w:p>
    <w:p w:rsidR="00A3432F" w:rsidRPr="00816857" w:rsidRDefault="00A3432F" w:rsidP="00816857">
      <w:pPr>
        <w:spacing w:after="0" w:line="240" w:lineRule="auto"/>
        <w:ind w:left="170" w:right="113"/>
        <w:jc w:val="both"/>
        <w:rPr>
          <w:rFonts w:ascii="Times New Roman" w:hAnsi="Times New Roman"/>
          <w:sz w:val="24"/>
          <w:szCs w:val="24"/>
        </w:rPr>
      </w:pPr>
    </w:p>
    <w:p w:rsidR="00CC5818" w:rsidRPr="00E123CC" w:rsidRDefault="0031425D" w:rsidP="00816857">
      <w:pPr>
        <w:spacing w:after="0" w:line="240" w:lineRule="auto"/>
        <w:ind w:left="170" w:right="113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>2.</w:t>
      </w:r>
      <w:r w:rsidR="00496D02"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>7</w:t>
      </w:r>
      <w:r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="00870278"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>И</w:t>
      </w:r>
      <w:r w:rsidR="00F863D1"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>ные характеристики содержания программы</w:t>
      </w:r>
      <w:r w:rsidR="00870278"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</w:p>
    <w:p w:rsidR="000F6CE1" w:rsidRPr="00E123CC" w:rsidRDefault="00176D88" w:rsidP="00816857">
      <w:pPr>
        <w:pStyle w:val="a9"/>
        <w:ind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 xml:space="preserve">МБДОУ №53 </w:t>
      </w:r>
      <w:r w:rsidR="000F6CE1" w:rsidRPr="00E123CC">
        <w:rPr>
          <w:rFonts w:ascii="Times New Roman" w:hAnsi="Times New Roman"/>
          <w:sz w:val="24"/>
          <w:szCs w:val="24"/>
        </w:rPr>
        <w:t>расположен в жилом микрорайоне города</w:t>
      </w:r>
      <w:r w:rsidR="004A5F51" w:rsidRPr="00E123CC">
        <w:rPr>
          <w:rFonts w:ascii="Times New Roman" w:hAnsi="Times New Roman"/>
          <w:sz w:val="24"/>
          <w:szCs w:val="24"/>
        </w:rPr>
        <w:t>.</w:t>
      </w:r>
    </w:p>
    <w:p w:rsidR="000F6CE1" w:rsidRPr="00E123CC" w:rsidRDefault="000F6CE1" w:rsidP="00816857">
      <w:pPr>
        <w:pStyle w:val="a9"/>
        <w:ind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 xml:space="preserve">Такое расположение даёт МБДОУ возможность привлекать ресурсы социального партнерства для разностороннего развития воспитанников, их социализации, а также совместно с </w:t>
      </w:r>
      <w:r w:rsidR="00176D88" w:rsidRPr="00E123CC">
        <w:rPr>
          <w:rFonts w:ascii="Times New Roman" w:hAnsi="Times New Roman"/>
          <w:sz w:val="24"/>
          <w:szCs w:val="24"/>
        </w:rPr>
        <w:t>близлежащими организациями (</w:t>
      </w:r>
      <w:r w:rsidR="00B53AD4" w:rsidRPr="00E123CC">
        <w:rPr>
          <w:rFonts w:ascii="Times New Roman" w:hAnsi="Times New Roman"/>
          <w:sz w:val="24"/>
          <w:szCs w:val="24"/>
        </w:rPr>
        <w:t xml:space="preserve">ГБС, КГА ПОУ «Канский педагогический колледж», МБОУ СОШ №5, ДДЮТ и </w:t>
      </w:r>
      <w:proofErr w:type="gramStart"/>
      <w:r w:rsidR="00B53AD4" w:rsidRPr="00E123CC">
        <w:rPr>
          <w:rFonts w:ascii="Times New Roman" w:hAnsi="Times New Roman"/>
          <w:sz w:val="24"/>
          <w:szCs w:val="24"/>
        </w:rPr>
        <w:t>Э</w:t>
      </w:r>
      <w:proofErr w:type="gramEnd"/>
      <w:r w:rsidR="0074762E">
        <w:rPr>
          <w:rFonts w:ascii="Times New Roman" w:hAnsi="Times New Roman"/>
          <w:sz w:val="24"/>
          <w:szCs w:val="24"/>
        </w:rPr>
        <w:t xml:space="preserve">, МБДОУ № </w:t>
      </w:r>
      <w:r w:rsidR="00C316C0" w:rsidRPr="00E123CC">
        <w:rPr>
          <w:rFonts w:ascii="Times New Roman" w:hAnsi="Times New Roman"/>
          <w:sz w:val="24"/>
          <w:szCs w:val="24"/>
        </w:rPr>
        <w:t>25,49,52</w:t>
      </w:r>
      <w:r w:rsidR="00B53AD4" w:rsidRPr="00E123CC">
        <w:rPr>
          <w:rFonts w:ascii="Times New Roman" w:hAnsi="Times New Roman"/>
          <w:sz w:val="24"/>
          <w:szCs w:val="24"/>
        </w:rPr>
        <w:t xml:space="preserve">) </w:t>
      </w:r>
      <w:r w:rsidRPr="00E123CC">
        <w:rPr>
          <w:rFonts w:ascii="Times New Roman" w:hAnsi="Times New Roman"/>
          <w:sz w:val="24"/>
          <w:szCs w:val="24"/>
        </w:rPr>
        <w:t xml:space="preserve">и семьями воспитанников разрабатывать и реализовывать различные социальные проекты, акции и мероприятия социального характера. </w:t>
      </w:r>
      <w:r w:rsidR="00B53AD4" w:rsidRPr="00E123CC">
        <w:rPr>
          <w:rFonts w:ascii="Times New Roman" w:hAnsi="Times New Roman"/>
          <w:sz w:val="24"/>
          <w:szCs w:val="24"/>
        </w:rPr>
        <w:t>МБ</w:t>
      </w:r>
      <w:r w:rsidRPr="00E123CC">
        <w:rPr>
          <w:rFonts w:ascii="Times New Roman" w:hAnsi="Times New Roman"/>
          <w:sz w:val="24"/>
          <w:szCs w:val="24"/>
        </w:rPr>
        <w:t>ДОУ взаимодействует с объектами социального окружения на основании взаимных договоров и содержательных планов работы через разные формы и виды совместной деятельности.</w:t>
      </w:r>
    </w:p>
    <w:p w:rsidR="000F6CE1" w:rsidRPr="00E123CC" w:rsidRDefault="000F6CE1" w:rsidP="00816857">
      <w:pPr>
        <w:pStyle w:val="a9"/>
        <w:ind w:left="170" w:right="113"/>
        <w:jc w:val="both"/>
        <w:rPr>
          <w:rFonts w:ascii="Times New Roman" w:hAnsi="Times New Roman"/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5"/>
        <w:gridCol w:w="5489"/>
        <w:gridCol w:w="5811"/>
      </w:tblGrid>
      <w:tr w:rsidR="000F6CE1" w:rsidRPr="00E123CC" w:rsidTr="00E123CC">
        <w:tc>
          <w:tcPr>
            <w:tcW w:w="2875" w:type="dxa"/>
          </w:tcPr>
          <w:p w:rsidR="000F6CE1" w:rsidRPr="00E123CC" w:rsidRDefault="000F6CE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t>Социальные партнеры</w:t>
            </w:r>
          </w:p>
        </w:tc>
        <w:tc>
          <w:tcPr>
            <w:tcW w:w="5489" w:type="dxa"/>
          </w:tcPr>
          <w:p w:rsidR="000F6CE1" w:rsidRPr="00E123CC" w:rsidRDefault="000F6CE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t>Формы взаимодействия</w:t>
            </w:r>
          </w:p>
        </w:tc>
        <w:tc>
          <w:tcPr>
            <w:tcW w:w="5811" w:type="dxa"/>
          </w:tcPr>
          <w:p w:rsidR="000F6CE1" w:rsidRPr="00E123CC" w:rsidRDefault="000F6CE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t>Результат взаимодействия</w:t>
            </w:r>
          </w:p>
        </w:tc>
      </w:tr>
      <w:tr w:rsidR="000F6CE1" w:rsidRPr="00E123CC" w:rsidTr="00E123CC">
        <w:tc>
          <w:tcPr>
            <w:tcW w:w="2875" w:type="dxa"/>
          </w:tcPr>
          <w:p w:rsidR="000F6CE1" w:rsidRPr="00E123CC" w:rsidRDefault="00B53AD4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Муниципальное бюджетное учреждение культуры «Канский </w:t>
            </w:r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lastRenderedPageBreak/>
              <w:t>краеведческий музей» (МБУК ККМ)</w:t>
            </w:r>
          </w:p>
        </w:tc>
        <w:tc>
          <w:tcPr>
            <w:tcW w:w="5489" w:type="dxa"/>
          </w:tcPr>
          <w:p w:rsidR="000F6CE1" w:rsidRPr="00E123CC" w:rsidRDefault="002B0C5B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lastRenderedPageBreak/>
              <w:t>Реальные и виртуальные экскурсии;</w:t>
            </w:r>
          </w:p>
          <w:p w:rsidR="002B0C5B" w:rsidRPr="00E123CC" w:rsidRDefault="002B0C5B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Реализация программы «Музей в чемодане»;</w:t>
            </w:r>
          </w:p>
          <w:p w:rsidR="002B0C5B" w:rsidRPr="00E123CC" w:rsidRDefault="002B0C5B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Организация и проведение совместных мероприятий познавательной направленности.</w:t>
            </w:r>
          </w:p>
        </w:tc>
        <w:tc>
          <w:tcPr>
            <w:tcW w:w="5811" w:type="dxa"/>
          </w:tcPr>
          <w:p w:rsidR="000F6CE1" w:rsidRPr="00E123CC" w:rsidRDefault="002B0C5B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Обогащение социально-эмоциональной сферы детей, знакомство с произведениями изобразительного и прикладного искусства.</w:t>
            </w:r>
          </w:p>
        </w:tc>
      </w:tr>
      <w:tr w:rsidR="000F6CE1" w:rsidRPr="00E123CC" w:rsidTr="00E123CC">
        <w:tc>
          <w:tcPr>
            <w:tcW w:w="2875" w:type="dxa"/>
          </w:tcPr>
          <w:p w:rsidR="000F6CE1" w:rsidRPr="00E123CC" w:rsidRDefault="000F6CE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t>Канский драматический театр</w:t>
            </w:r>
          </w:p>
        </w:tc>
        <w:tc>
          <w:tcPr>
            <w:tcW w:w="5489" w:type="dxa"/>
          </w:tcPr>
          <w:p w:rsidR="000F6CE1" w:rsidRPr="00E123CC" w:rsidRDefault="0074435F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З</w:t>
            </w:r>
            <w:r w:rsidR="000F6CE1" w:rsidRPr="00E123CC">
              <w:rPr>
                <w:rFonts w:ascii="Times New Roman" w:hAnsi="Times New Roman"/>
                <w:sz w:val="24"/>
                <w:szCs w:val="24"/>
              </w:rPr>
              <w:t>накомство с творчеством театра юного зрителя;</w:t>
            </w:r>
          </w:p>
          <w:p w:rsidR="000F6CE1" w:rsidRPr="00E123CC" w:rsidRDefault="002B0C5B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организация и проведение экскурсий.</w:t>
            </w:r>
          </w:p>
        </w:tc>
        <w:tc>
          <w:tcPr>
            <w:tcW w:w="5811" w:type="dxa"/>
          </w:tcPr>
          <w:p w:rsidR="000F6CE1" w:rsidRPr="00E123CC" w:rsidRDefault="000F6CE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 xml:space="preserve">Повышение уровня </w:t>
            </w:r>
            <w:r w:rsidR="002B0C5B" w:rsidRPr="00E123CC">
              <w:rPr>
                <w:rFonts w:ascii="Times New Roman" w:hAnsi="Times New Roman"/>
                <w:sz w:val="24"/>
                <w:szCs w:val="24"/>
              </w:rPr>
              <w:t>социально-культурных качеств дошкольников.</w:t>
            </w:r>
          </w:p>
        </w:tc>
      </w:tr>
      <w:tr w:rsidR="000F6CE1" w:rsidRPr="00E123CC" w:rsidTr="00E123CC">
        <w:trPr>
          <w:trHeight w:val="1074"/>
        </w:trPr>
        <w:tc>
          <w:tcPr>
            <w:tcW w:w="2875" w:type="dxa"/>
          </w:tcPr>
          <w:p w:rsidR="000F6CE1" w:rsidRPr="00E123CC" w:rsidRDefault="002B0C5B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Муниципальное бюджетное учреждение культуры «Центральная библиотечная система </w:t>
            </w:r>
            <w:proofErr w:type="spellStart"/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t>г.Канска</w:t>
            </w:r>
            <w:proofErr w:type="spellEnd"/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t>» (</w:t>
            </w:r>
            <w:r w:rsidR="0074435F" w:rsidRPr="00E123CC">
              <w:rPr>
                <w:rFonts w:ascii="Times New Roman" w:hAnsi="Times New Roman"/>
                <w:sz w:val="24"/>
                <w:szCs w:val="24"/>
                <w:lang w:bidi="en-US"/>
              </w:rPr>
              <w:t>ГБС)</w:t>
            </w:r>
          </w:p>
        </w:tc>
        <w:tc>
          <w:tcPr>
            <w:tcW w:w="5489" w:type="dxa"/>
          </w:tcPr>
          <w:p w:rsidR="0074435F" w:rsidRPr="00E123CC" w:rsidRDefault="000F6CE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Участие в выставках, тематич</w:t>
            </w:r>
            <w:r w:rsidR="0074435F" w:rsidRPr="00E123CC">
              <w:rPr>
                <w:rFonts w:ascii="Times New Roman" w:hAnsi="Times New Roman"/>
                <w:sz w:val="24"/>
                <w:szCs w:val="24"/>
              </w:rPr>
              <w:t>еских, литературных викторинах;</w:t>
            </w:r>
          </w:p>
          <w:p w:rsidR="000F6CE1" w:rsidRPr="00E123CC" w:rsidRDefault="0074435F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Просвещение, пропаганда чтения;</w:t>
            </w:r>
            <w:r w:rsidR="000F6CE1" w:rsidRPr="00E123CC">
              <w:rPr>
                <w:rFonts w:ascii="Times New Roman" w:hAnsi="Times New Roman"/>
                <w:sz w:val="24"/>
                <w:szCs w:val="24"/>
              </w:rPr>
              <w:t xml:space="preserve"> Совместное проведение</w:t>
            </w:r>
            <w:r w:rsidR="000F6CE1" w:rsidRPr="00E123CC">
              <w:rPr>
                <w:rFonts w:ascii="Times New Roman" w:hAnsi="Times New Roman"/>
                <w:sz w:val="24"/>
                <w:szCs w:val="24"/>
                <w:lang w:bidi="en-US"/>
              </w:rPr>
              <w:t> </w:t>
            </w:r>
            <w:r w:rsidR="000F6CE1" w:rsidRPr="00E123CC">
              <w:rPr>
                <w:rFonts w:ascii="Times New Roman" w:hAnsi="Times New Roman"/>
                <w:sz w:val="24"/>
                <w:szCs w:val="24"/>
              </w:rPr>
              <w:t>различных мероприятий в рамках календарно-тематическог</w:t>
            </w:r>
            <w:r w:rsidRPr="00E123CC">
              <w:rPr>
                <w:rFonts w:ascii="Times New Roman" w:hAnsi="Times New Roman"/>
                <w:sz w:val="24"/>
                <w:szCs w:val="24"/>
              </w:rPr>
              <w:t>о планирования (работа в передвижной библиотеке).</w:t>
            </w:r>
          </w:p>
        </w:tc>
        <w:tc>
          <w:tcPr>
            <w:tcW w:w="5811" w:type="dxa"/>
          </w:tcPr>
          <w:p w:rsidR="0074435F" w:rsidRPr="00E123CC" w:rsidRDefault="000F6CE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Обогащение познавате</w:t>
            </w:r>
            <w:r w:rsidR="0074435F" w:rsidRPr="00E123CC">
              <w:rPr>
                <w:rFonts w:ascii="Times New Roman" w:hAnsi="Times New Roman"/>
                <w:sz w:val="24"/>
                <w:szCs w:val="24"/>
              </w:rPr>
              <w:t>льной сферы детей;</w:t>
            </w:r>
          </w:p>
          <w:p w:rsidR="0074435F" w:rsidRPr="00E123CC" w:rsidRDefault="0074435F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Повышение уровня социально-культурных качеств дошкольников;</w:t>
            </w:r>
            <w:r w:rsidR="000F6CE1" w:rsidRPr="00E123CC">
              <w:rPr>
                <w:rFonts w:ascii="Times New Roman" w:hAnsi="Times New Roman"/>
                <w:sz w:val="24"/>
                <w:szCs w:val="24"/>
              </w:rPr>
              <w:t xml:space="preserve"> Знакомство с худо</w:t>
            </w:r>
            <w:r w:rsidRPr="00E123CC">
              <w:rPr>
                <w:rFonts w:ascii="Times New Roman" w:hAnsi="Times New Roman"/>
                <w:sz w:val="24"/>
                <w:szCs w:val="24"/>
              </w:rPr>
              <w:t>жественной литературой;</w:t>
            </w:r>
          </w:p>
          <w:p w:rsidR="000F6CE1" w:rsidRPr="00E123CC" w:rsidRDefault="0074435F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Пропаганда</w:t>
            </w:r>
            <w:r w:rsidR="000F6CE1" w:rsidRPr="00E123CC">
              <w:rPr>
                <w:rFonts w:ascii="Times New Roman" w:hAnsi="Times New Roman"/>
                <w:sz w:val="24"/>
                <w:szCs w:val="24"/>
              </w:rPr>
              <w:t xml:space="preserve"> интереса к чтению.</w:t>
            </w:r>
          </w:p>
          <w:p w:rsidR="000F6CE1" w:rsidRPr="00E123CC" w:rsidRDefault="000F6CE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35F" w:rsidRPr="00E123CC" w:rsidTr="00E123CC">
        <w:trPr>
          <w:trHeight w:val="1074"/>
        </w:trPr>
        <w:tc>
          <w:tcPr>
            <w:tcW w:w="2875" w:type="dxa"/>
          </w:tcPr>
          <w:p w:rsidR="0074435F" w:rsidRPr="00E123CC" w:rsidRDefault="0074435F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t>Краевое государственное автономное профессиональное образовательное учреждение «Канский педагогический колледж» (КГА ПОУ «Канский педагогический колледж»</w:t>
            </w:r>
          </w:p>
        </w:tc>
        <w:tc>
          <w:tcPr>
            <w:tcW w:w="5489" w:type="dxa"/>
          </w:tcPr>
          <w:p w:rsidR="0074435F" w:rsidRPr="00E123CC" w:rsidRDefault="007B3E2C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Консультации педагогов;</w:t>
            </w:r>
          </w:p>
          <w:p w:rsidR="007B3E2C" w:rsidRPr="00E123CC" w:rsidRDefault="007B3E2C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Организация курсов повышения квалификации;</w:t>
            </w:r>
          </w:p>
          <w:p w:rsidR="007B3E2C" w:rsidRPr="00E123CC" w:rsidRDefault="007B3E2C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23CC">
              <w:rPr>
                <w:rFonts w:ascii="Times New Roman" w:hAnsi="Times New Roman"/>
                <w:sz w:val="24"/>
                <w:szCs w:val="24"/>
              </w:rPr>
              <w:t>Экспертирование</w:t>
            </w:r>
            <w:proofErr w:type="spellEnd"/>
            <w:r w:rsidRPr="00E123CC">
              <w:rPr>
                <w:rFonts w:ascii="Times New Roman" w:hAnsi="Times New Roman"/>
                <w:sz w:val="24"/>
                <w:szCs w:val="24"/>
              </w:rPr>
              <w:t xml:space="preserve"> мероприятий, документов организации.</w:t>
            </w:r>
          </w:p>
        </w:tc>
        <w:tc>
          <w:tcPr>
            <w:tcW w:w="5811" w:type="dxa"/>
          </w:tcPr>
          <w:p w:rsidR="0074435F" w:rsidRPr="00E123CC" w:rsidRDefault="007B3E2C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Повышение профессиональных компетентностей педагогов.</w:t>
            </w:r>
          </w:p>
        </w:tc>
      </w:tr>
      <w:tr w:rsidR="007B3E2C" w:rsidRPr="00E123CC" w:rsidTr="00E123CC">
        <w:trPr>
          <w:trHeight w:val="1074"/>
        </w:trPr>
        <w:tc>
          <w:tcPr>
            <w:tcW w:w="2875" w:type="dxa"/>
          </w:tcPr>
          <w:p w:rsidR="007B3E2C" w:rsidRPr="00E123CC" w:rsidRDefault="007B3E2C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t>Муни</w:t>
            </w:r>
            <w:r w:rsidR="00E2055A" w:rsidRPr="00E123C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ципальное бюджетное учреждение </w:t>
            </w:r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дополнительного образования «Дом детского юношеского туризма и экскурсий» (ДДЮТ и </w:t>
            </w:r>
            <w:proofErr w:type="gramStart"/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t>Э</w:t>
            </w:r>
            <w:proofErr w:type="gramEnd"/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t>)</w:t>
            </w:r>
          </w:p>
        </w:tc>
        <w:tc>
          <w:tcPr>
            <w:tcW w:w="5489" w:type="dxa"/>
          </w:tcPr>
          <w:p w:rsidR="007B3E2C" w:rsidRPr="00E123CC" w:rsidRDefault="007B3E2C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Организация работы учебных объединений воспитанников МБДОУ</w:t>
            </w:r>
            <w:r w:rsidR="008257A4" w:rsidRPr="00E123C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257A4" w:rsidRPr="00E123CC" w:rsidRDefault="008257A4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Организация и проведение совместных мероприятий.</w:t>
            </w:r>
          </w:p>
        </w:tc>
        <w:tc>
          <w:tcPr>
            <w:tcW w:w="5811" w:type="dxa"/>
          </w:tcPr>
          <w:p w:rsidR="007B3E2C" w:rsidRPr="00E123CC" w:rsidRDefault="00697A04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Обогащение познавательной сферы детей;</w:t>
            </w:r>
            <w:r w:rsidR="00563807" w:rsidRPr="00E123CC">
              <w:rPr>
                <w:rFonts w:ascii="Times New Roman" w:hAnsi="Times New Roman"/>
                <w:sz w:val="24"/>
                <w:szCs w:val="24"/>
              </w:rPr>
              <w:t xml:space="preserve"> формирование социально-культурных норм;</w:t>
            </w:r>
          </w:p>
          <w:p w:rsidR="00563807" w:rsidRPr="00E123CC" w:rsidRDefault="00FC357F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активизация двигательных навыков.</w:t>
            </w:r>
          </w:p>
        </w:tc>
      </w:tr>
      <w:tr w:rsidR="000F6CE1" w:rsidRPr="00E123CC" w:rsidTr="00E123CC">
        <w:trPr>
          <w:trHeight w:val="844"/>
        </w:trPr>
        <w:tc>
          <w:tcPr>
            <w:tcW w:w="2875" w:type="dxa"/>
          </w:tcPr>
          <w:p w:rsidR="000F6CE1" w:rsidRPr="00E123CC" w:rsidRDefault="00FC357F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Муниципальное бюджетное учреждение дополнительного </w:t>
            </w:r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lastRenderedPageBreak/>
              <w:t>образования станция юных натуралистов (МБУ ДО СЮН)</w:t>
            </w:r>
          </w:p>
        </w:tc>
        <w:tc>
          <w:tcPr>
            <w:tcW w:w="5489" w:type="dxa"/>
          </w:tcPr>
          <w:p w:rsidR="000F6CE1" w:rsidRPr="00E123CC" w:rsidRDefault="000F6CE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lastRenderedPageBreak/>
              <w:t>Участие в конкурсе проектов ландшафтного дизайна</w:t>
            </w:r>
            <w:r w:rsidR="00FC357F" w:rsidRPr="00E123CC">
              <w:rPr>
                <w:rFonts w:ascii="Times New Roman" w:hAnsi="Times New Roman"/>
                <w:sz w:val="24"/>
                <w:szCs w:val="24"/>
              </w:rPr>
              <w:t>;</w:t>
            </w:r>
            <w:r w:rsidRPr="00E123CC">
              <w:rPr>
                <w:rFonts w:ascii="Times New Roman" w:hAnsi="Times New Roman"/>
                <w:sz w:val="24"/>
                <w:szCs w:val="24"/>
              </w:rPr>
              <w:t xml:space="preserve"> Методическая помощь в организации ландшафтного дизайна территории ДОУ.</w:t>
            </w:r>
          </w:p>
        </w:tc>
        <w:tc>
          <w:tcPr>
            <w:tcW w:w="5811" w:type="dxa"/>
          </w:tcPr>
          <w:p w:rsidR="000F6CE1" w:rsidRPr="00E123CC" w:rsidRDefault="000F6CE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Обогащ</w:t>
            </w:r>
            <w:r w:rsidR="00563807" w:rsidRPr="00E123CC">
              <w:rPr>
                <w:rFonts w:ascii="Times New Roman" w:hAnsi="Times New Roman"/>
                <w:sz w:val="24"/>
                <w:szCs w:val="24"/>
              </w:rPr>
              <w:t>ение познавательной сферы детей;</w:t>
            </w:r>
            <w:r w:rsidRPr="00E123CC">
              <w:rPr>
                <w:rFonts w:ascii="Times New Roman" w:hAnsi="Times New Roman"/>
                <w:sz w:val="24"/>
                <w:szCs w:val="24"/>
              </w:rPr>
              <w:t xml:space="preserve"> Повышение экологической компетентности педагогов и родителей.</w:t>
            </w:r>
          </w:p>
          <w:p w:rsidR="000F6CE1" w:rsidRPr="00E123CC" w:rsidRDefault="000F6CE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 xml:space="preserve">Организация ландшафтного дизайна территории </w:t>
            </w:r>
            <w:r w:rsidRPr="00E123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ДОУ. </w:t>
            </w:r>
          </w:p>
        </w:tc>
      </w:tr>
      <w:tr w:rsidR="000F6CE1" w:rsidRPr="00E123CC" w:rsidTr="00E123CC">
        <w:trPr>
          <w:trHeight w:val="844"/>
        </w:trPr>
        <w:tc>
          <w:tcPr>
            <w:tcW w:w="2875" w:type="dxa"/>
          </w:tcPr>
          <w:p w:rsidR="000F6CE1" w:rsidRPr="00E123CC" w:rsidRDefault="000F6CE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spellStart"/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lastRenderedPageBreak/>
              <w:t>ЦДиК</w:t>
            </w:r>
            <w:proofErr w:type="spellEnd"/>
          </w:p>
        </w:tc>
        <w:tc>
          <w:tcPr>
            <w:tcW w:w="5489" w:type="dxa"/>
          </w:tcPr>
          <w:p w:rsidR="000F6CE1" w:rsidRPr="00E123CC" w:rsidRDefault="000F6CE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Совместная психолого-педагогическая и социально-психологическая деятельность с детьми и родителями ДОУ</w:t>
            </w:r>
          </w:p>
        </w:tc>
        <w:tc>
          <w:tcPr>
            <w:tcW w:w="5811" w:type="dxa"/>
          </w:tcPr>
          <w:p w:rsidR="000F6CE1" w:rsidRPr="00E123CC" w:rsidRDefault="000F6CE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Социально-психологическая адаптация и коррекционно-развивающая работа с детьми с ОВЗ</w:t>
            </w:r>
          </w:p>
        </w:tc>
      </w:tr>
      <w:tr w:rsidR="00FC357F" w:rsidRPr="00E123CC" w:rsidTr="00E123CC">
        <w:trPr>
          <w:trHeight w:val="844"/>
        </w:trPr>
        <w:tc>
          <w:tcPr>
            <w:tcW w:w="2875" w:type="dxa"/>
          </w:tcPr>
          <w:p w:rsidR="00FC357F" w:rsidRPr="00E123CC" w:rsidRDefault="004A5F5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E123CC">
              <w:rPr>
                <w:rFonts w:ascii="Times New Roman" w:hAnsi="Times New Roman"/>
                <w:sz w:val="24"/>
                <w:szCs w:val="24"/>
                <w:lang w:bidi="en-US"/>
              </w:rPr>
              <w:t>МБОУ СОШ №5</w:t>
            </w:r>
          </w:p>
        </w:tc>
        <w:tc>
          <w:tcPr>
            <w:tcW w:w="5489" w:type="dxa"/>
          </w:tcPr>
          <w:p w:rsidR="00FC357F" w:rsidRPr="00E123CC" w:rsidRDefault="004A5F5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Заседания круглого стола, с обсуждением острых проблем;</w:t>
            </w:r>
          </w:p>
          <w:p w:rsidR="004A5F51" w:rsidRPr="00E123CC" w:rsidRDefault="004A5F5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23CC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E123CC"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деятельности; совместные мероприятия для детей: соревнования, концерты, </w:t>
            </w:r>
            <w:proofErr w:type="spellStart"/>
            <w:r w:rsidRPr="00E123CC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E123CC">
              <w:rPr>
                <w:rFonts w:ascii="Times New Roman" w:hAnsi="Times New Roman"/>
                <w:sz w:val="24"/>
                <w:szCs w:val="24"/>
              </w:rPr>
              <w:t>-игра;</w:t>
            </w:r>
          </w:p>
          <w:p w:rsidR="004A5F51" w:rsidRPr="00E123CC" w:rsidRDefault="004A5F5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Совместные мероприятия для родителей: родительские собрания, консультации, анкетирование.</w:t>
            </w:r>
          </w:p>
        </w:tc>
        <w:tc>
          <w:tcPr>
            <w:tcW w:w="5811" w:type="dxa"/>
          </w:tcPr>
          <w:p w:rsidR="00FC357F" w:rsidRPr="00E123CC" w:rsidRDefault="004A5F51" w:rsidP="00816857">
            <w:pPr>
              <w:spacing w:after="0" w:line="240" w:lineRule="auto"/>
              <w:ind w:left="170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3CC">
              <w:rPr>
                <w:rFonts w:ascii="Times New Roman" w:hAnsi="Times New Roman"/>
                <w:sz w:val="24"/>
                <w:szCs w:val="24"/>
              </w:rPr>
              <w:t>Выработка единой линии развития детей, посещающих сначала дошкольное, а после и школьное образовательное учреждение.</w:t>
            </w:r>
          </w:p>
        </w:tc>
      </w:tr>
    </w:tbl>
    <w:p w:rsidR="000F6CE1" w:rsidRPr="00E123CC" w:rsidRDefault="000F6CE1" w:rsidP="00816857">
      <w:pPr>
        <w:pStyle w:val="a9"/>
        <w:ind w:left="502"/>
        <w:jc w:val="both"/>
        <w:rPr>
          <w:rFonts w:ascii="Times New Roman" w:hAnsi="Times New Roman"/>
          <w:sz w:val="24"/>
          <w:szCs w:val="24"/>
        </w:rPr>
      </w:pPr>
    </w:p>
    <w:p w:rsidR="00DA1A1C" w:rsidRPr="00E123CC" w:rsidRDefault="008F4D9E" w:rsidP="0081685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3CC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Дополнительное образование воспитанников МБДОУ №53 осуществляется с учетом образовательных потребностей и интересов воспитанников, социального заказа родителей (законных представителей). </w:t>
      </w:r>
    </w:p>
    <w:p w:rsidR="00E044F5" w:rsidRPr="00E123CC" w:rsidRDefault="008F4D9E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eastAsia="Times New Roman" w:hAnsi="Times New Roman"/>
          <w:sz w:val="24"/>
          <w:szCs w:val="24"/>
          <w:lang w:eastAsia="ru-RU"/>
        </w:rPr>
        <w:t xml:space="preserve">В ДОУ реализуется парциальная программа </w:t>
      </w:r>
      <w:r w:rsidR="002D285E" w:rsidRPr="00E123CC">
        <w:rPr>
          <w:rFonts w:ascii="Times New Roman" w:hAnsi="Times New Roman"/>
          <w:sz w:val="24"/>
          <w:szCs w:val="24"/>
        </w:rPr>
        <w:t>«</w:t>
      </w:r>
      <w:r w:rsidR="00C966E3" w:rsidRPr="00E123CC">
        <w:rPr>
          <w:rFonts w:ascii="Times New Roman" w:hAnsi="Times New Roman"/>
          <w:sz w:val="24"/>
          <w:szCs w:val="24"/>
        </w:rPr>
        <w:t xml:space="preserve">Вариативная примерная адаптированная основная образовательная программа для детей с тяжелыми нарушениями речи (общим недоразвитием речи) с 3 до 7 лет», автор: </w:t>
      </w:r>
      <w:proofErr w:type="spellStart"/>
      <w:r w:rsidR="00C966E3" w:rsidRPr="00E123CC">
        <w:rPr>
          <w:rFonts w:ascii="Times New Roman" w:hAnsi="Times New Roman"/>
          <w:sz w:val="24"/>
          <w:szCs w:val="24"/>
        </w:rPr>
        <w:t>Нищева</w:t>
      </w:r>
      <w:proofErr w:type="spellEnd"/>
      <w:r w:rsidR="00C966E3" w:rsidRPr="00E123CC">
        <w:rPr>
          <w:rFonts w:ascii="Times New Roman" w:hAnsi="Times New Roman"/>
          <w:sz w:val="24"/>
          <w:szCs w:val="24"/>
        </w:rPr>
        <w:t xml:space="preserve"> Н.В.</w:t>
      </w:r>
      <w:r w:rsidR="00E044F5" w:rsidRPr="00E123CC">
        <w:rPr>
          <w:rFonts w:ascii="Times New Roman" w:hAnsi="Times New Roman"/>
          <w:sz w:val="24"/>
          <w:szCs w:val="24"/>
        </w:rPr>
        <w:t xml:space="preserve"> </w:t>
      </w:r>
      <w:r w:rsidR="00DA1A1C" w:rsidRPr="00E123CC">
        <w:rPr>
          <w:rFonts w:ascii="Times New Roman" w:hAnsi="Times New Roman"/>
          <w:sz w:val="24"/>
          <w:szCs w:val="24"/>
        </w:rPr>
        <w:t>Освоение программы</w:t>
      </w:r>
      <w:r w:rsidR="00E044F5" w:rsidRPr="00E123CC">
        <w:rPr>
          <w:rFonts w:ascii="Times New Roman" w:hAnsi="Times New Roman"/>
          <w:sz w:val="24"/>
          <w:szCs w:val="24"/>
        </w:rPr>
        <w:t xml:space="preserve"> организует учитель-логопед</w:t>
      </w:r>
      <w:r w:rsidR="00DA1A1C" w:rsidRPr="00E123CC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DA1A1C" w:rsidRPr="00E123CC">
        <w:rPr>
          <w:rFonts w:ascii="Times New Roman" w:hAnsi="Times New Roman"/>
          <w:sz w:val="24"/>
          <w:szCs w:val="24"/>
        </w:rPr>
        <w:t>коррекционно</w:t>
      </w:r>
      <w:proofErr w:type="spellEnd"/>
      <w:r w:rsidR="00DA1A1C" w:rsidRPr="00E123CC">
        <w:rPr>
          <w:rFonts w:ascii="Times New Roman" w:hAnsi="Times New Roman"/>
          <w:sz w:val="24"/>
          <w:szCs w:val="24"/>
        </w:rPr>
        <w:t xml:space="preserve"> - развивающих занятиях кружка «Веселый язычок» для</w:t>
      </w:r>
      <w:r w:rsidR="00E044F5" w:rsidRPr="00E123CC">
        <w:rPr>
          <w:rFonts w:ascii="Times New Roman" w:hAnsi="Times New Roman"/>
          <w:sz w:val="24"/>
          <w:szCs w:val="24"/>
        </w:rPr>
        <w:t xml:space="preserve"> </w:t>
      </w:r>
      <w:r w:rsidR="00DA1A1C" w:rsidRPr="00E123CC">
        <w:rPr>
          <w:rFonts w:ascii="Times New Roman" w:hAnsi="Times New Roman"/>
          <w:sz w:val="24"/>
          <w:szCs w:val="24"/>
        </w:rPr>
        <w:t>детей с общим недоразвитием речи.</w:t>
      </w:r>
    </w:p>
    <w:p w:rsidR="00DA1A1C" w:rsidRPr="00E123CC" w:rsidRDefault="002D285E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 xml:space="preserve">    Важным направлением дополнительного образования</w:t>
      </w:r>
      <w:r w:rsidR="00DA1A1C" w:rsidRPr="00E123CC">
        <w:rPr>
          <w:rFonts w:ascii="Times New Roman" w:hAnsi="Times New Roman"/>
          <w:sz w:val="24"/>
          <w:szCs w:val="24"/>
        </w:rPr>
        <w:t xml:space="preserve"> является физическое развитие дошкольников</w:t>
      </w:r>
      <w:r w:rsidRPr="00E123CC">
        <w:rPr>
          <w:rFonts w:ascii="Times New Roman" w:hAnsi="Times New Roman"/>
          <w:sz w:val="24"/>
          <w:szCs w:val="24"/>
        </w:rPr>
        <w:t xml:space="preserve"> и профилактика здорового образа жизни</w:t>
      </w:r>
      <w:r w:rsidR="00DA1A1C" w:rsidRPr="00E123CC">
        <w:rPr>
          <w:rFonts w:ascii="Times New Roman" w:hAnsi="Times New Roman"/>
          <w:sz w:val="24"/>
          <w:szCs w:val="24"/>
        </w:rPr>
        <w:t>.  Данная деятельность включает в себя несколько взаимосвязанных между собой направлений:</w:t>
      </w:r>
    </w:p>
    <w:p w:rsidR="00DA1A1C" w:rsidRPr="00E123CC" w:rsidRDefault="00DA1A1C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•</w:t>
      </w:r>
      <w:r w:rsidRPr="00E123CC">
        <w:rPr>
          <w:rFonts w:ascii="Times New Roman" w:hAnsi="Times New Roman"/>
          <w:sz w:val="24"/>
          <w:szCs w:val="24"/>
        </w:rPr>
        <w:tab/>
      </w:r>
      <w:proofErr w:type="spellStart"/>
      <w:r w:rsidRPr="00E123CC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E123CC">
        <w:rPr>
          <w:rFonts w:ascii="Times New Roman" w:hAnsi="Times New Roman"/>
          <w:sz w:val="24"/>
          <w:szCs w:val="24"/>
        </w:rPr>
        <w:t xml:space="preserve"> - образовательная работа с детьми</w:t>
      </w:r>
    </w:p>
    <w:p w:rsidR="00DA1A1C" w:rsidRPr="00E123CC" w:rsidRDefault="00DA1A1C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•</w:t>
      </w:r>
      <w:r w:rsidRPr="00E123CC">
        <w:rPr>
          <w:rFonts w:ascii="Times New Roman" w:hAnsi="Times New Roman"/>
          <w:sz w:val="24"/>
          <w:szCs w:val="24"/>
        </w:rPr>
        <w:tab/>
        <w:t>физкультурно-оздоровительное направление</w:t>
      </w:r>
    </w:p>
    <w:p w:rsidR="00DA1A1C" w:rsidRPr="00E123CC" w:rsidRDefault="00DA1A1C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•</w:t>
      </w:r>
      <w:r w:rsidRPr="00E123CC">
        <w:rPr>
          <w:rFonts w:ascii="Times New Roman" w:hAnsi="Times New Roman"/>
          <w:sz w:val="24"/>
          <w:szCs w:val="24"/>
        </w:rPr>
        <w:tab/>
        <w:t>профилактическая деятельность</w:t>
      </w:r>
    </w:p>
    <w:p w:rsidR="008F4D9E" w:rsidRPr="00E123CC" w:rsidRDefault="00DA1A1C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 xml:space="preserve">        В ДОУ разработана и внедрена комплексная система физкультурно-оздоровительной деятельности, реализуемой через программы дополнительного образования к</w:t>
      </w:r>
      <w:r w:rsidR="00C966E3" w:rsidRPr="00E123CC">
        <w:rPr>
          <w:rFonts w:ascii="Times New Roman" w:hAnsi="Times New Roman"/>
          <w:sz w:val="24"/>
          <w:szCs w:val="24"/>
        </w:rPr>
        <w:t>ружков «</w:t>
      </w:r>
      <w:r w:rsidR="00E5723A" w:rsidRPr="00E123CC">
        <w:rPr>
          <w:rFonts w:ascii="Times New Roman" w:hAnsi="Times New Roman"/>
          <w:sz w:val="24"/>
          <w:szCs w:val="24"/>
        </w:rPr>
        <w:t>Физкультурно-оздоровительная деятельность с детьми дошкольного возраста</w:t>
      </w:r>
      <w:r w:rsidRPr="00E123CC">
        <w:rPr>
          <w:rFonts w:ascii="Times New Roman" w:hAnsi="Times New Roman"/>
          <w:sz w:val="24"/>
          <w:szCs w:val="24"/>
        </w:rPr>
        <w:t>»</w:t>
      </w:r>
      <w:r w:rsidR="002D285E" w:rsidRPr="00E123CC">
        <w:rPr>
          <w:rFonts w:ascii="Times New Roman" w:hAnsi="Times New Roman"/>
          <w:sz w:val="24"/>
          <w:szCs w:val="24"/>
        </w:rPr>
        <w:t xml:space="preserve"> </w:t>
      </w:r>
      <w:r w:rsidR="00E2055A" w:rsidRPr="00E123CC">
        <w:rPr>
          <w:rFonts w:ascii="Times New Roman" w:hAnsi="Times New Roman"/>
          <w:sz w:val="24"/>
          <w:szCs w:val="24"/>
        </w:rPr>
        <w:t>(</w:t>
      </w:r>
      <w:r w:rsidR="002228DF" w:rsidRPr="00E123CC">
        <w:rPr>
          <w:rFonts w:ascii="Times New Roman" w:hAnsi="Times New Roman"/>
          <w:sz w:val="24"/>
          <w:szCs w:val="24"/>
        </w:rPr>
        <w:t>И.М. Новикова «Формирование представлений о здоровом образе жизни у дошкольников»)</w:t>
      </w:r>
      <w:r w:rsidRPr="00E123CC">
        <w:rPr>
          <w:rFonts w:ascii="Times New Roman" w:hAnsi="Times New Roman"/>
          <w:sz w:val="24"/>
          <w:szCs w:val="24"/>
        </w:rPr>
        <w:t xml:space="preserve"> и «Детский фитнес»</w:t>
      </w:r>
      <w:r w:rsidR="002228DF" w:rsidRPr="00E123CC">
        <w:rPr>
          <w:rFonts w:ascii="Times New Roman" w:hAnsi="Times New Roman"/>
          <w:sz w:val="24"/>
          <w:szCs w:val="24"/>
        </w:rPr>
        <w:t xml:space="preserve"> (Ж.Е. </w:t>
      </w:r>
      <w:proofErr w:type="spellStart"/>
      <w:r w:rsidR="002228DF" w:rsidRPr="00E123CC">
        <w:rPr>
          <w:rFonts w:ascii="Times New Roman" w:hAnsi="Times New Roman"/>
          <w:sz w:val="24"/>
          <w:szCs w:val="24"/>
        </w:rPr>
        <w:t>Фирилева</w:t>
      </w:r>
      <w:proofErr w:type="spellEnd"/>
      <w:r w:rsidR="002228DF" w:rsidRPr="00E123CC">
        <w:rPr>
          <w:rFonts w:ascii="Times New Roman" w:hAnsi="Times New Roman"/>
          <w:sz w:val="24"/>
          <w:szCs w:val="24"/>
        </w:rPr>
        <w:t>, Е.Г. Сайкина «Фитнес-</w:t>
      </w:r>
      <w:proofErr w:type="spellStart"/>
      <w:r w:rsidR="002228DF" w:rsidRPr="00E123CC">
        <w:rPr>
          <w:rFonts w:ascii="Times New Roman" w:hAnsi="Times New Roman"/>
          <w:sz w:val="24"/>
          <w:szCs w:val="24"/>
        </w:rPr>
        <w:t>данс</w:t>
      </w:r>
      <w:proofErr w:type="spellEnd"/>
      <w:r w:rsidR="002228DF" w:rsidRPr="00E123CC">
        <w:rPr>
          <w:rFonts w:ascii="Times New Roman" w:hAnsi="Times New Roman"/>
          <w:sz w:val="24"/>
          <w:szCs w:val="24"/>
        </w:rPr>
        <w:t>»)</w:t>
      </w:r>
      <w:r w:rsidRPr="00E123CC">
        <w:rPr>
          <w:rFonts w:ascii="Times New Roman" w:hAnsi="Times New Roman"/>
          <w:sz w:val="24"/>
          <w:szCs w:val="24"/>
        </w:rPr>
        <w:t>, организованными силами инструкторов по физическому воспитанию.</w:t>
      </w:r>
    </w:p>
    <w:p w:rsidR="00CC1B21" w:rsidRPr="00E123CC" w:rsidRDefault="00CC1B21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ab/>
        <w:t>В дополнительном образовании широко представлен спектр художественно-эстетического развития. Данное направление реализуется через деятельность творческих студий:</w:t>
      </w:r>
    </w:p>
    <w:p w:rsidR="00CC1B21" w:rsidRPr="00E123CC" w:rsidRDefault="00CC1B21" w:rsidP="0019057A">
      <w:pPr>
        <w:pStyle w:val="a7"/>
        <w:numPr>
          <w:ilvl w:val="0"/>
          <w:numId w:val="3"/>
        </w:numPr>
        <w:ind w:left="0" w:firstLine="530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«Хореография»</w:t>
      </w:r>
      <w:r w:rsidR="002228DF" w:rsidRPr="00E123CC">
        <w:rPr>
          <w:rFonts w:ascii="Times New Roman" w:hAnsi="Times New Roman"/>
          <w:sz w:val="24"/>
        </w:rPr>
        <w:t>, в реализации которой адаптированы элементы</w:t>
      </w:r>
      <w:r w:rsidR="002D285E" w:rsidRPr="00E123CC">
        <w:rPr>
          <w:rFonts w:ascii="Times New Roman" w:hAnsi="Times New Roman"/>
          <w:sz w:val="24"/>
        </w:rPr>
        <w:t xml:space="preserve"> </w:t>
      </w:r>
      <w:r w:rsidR="002228DF" w:rsidRPr="00E123CC">
        <w:rPr>
          <w:rFonts w:ascii="Times New Roman" w:hAnsi="Times New Roman"/>
          <w:sz w:val="24"/>
        </w:rPr>
        <w:t>программы</w:t>
      </w:r>
      <w:r w:rsidRPr="00E123CC">
        <w:rPr>
          <w:rFonts w:ascii="Times New Roman" w:hAnsi="Times New Roman"/>
          <w:sz w:val="24"/>
        </w:rPr>
        <w:t xml:space="preserve"> А.И. Бурениной «Ритмическая мозаика»;</w:t>
      </w:r>
    </w:p>
    <w:p w:rsidR="00CC1B21" w:rsidRPr="00C05A89" w:rsidRDefault="00CC1B21" w:rsidP="00C05A89">
      <w:pPr>
        <w:jc w:val="both"/>
        <w:rPr>
          <w:rFonts w:ascii="Times New Roman" w:hAnsi="Times New Roman"/>
          <w:sz w:val="24"/>
        </w:rPr>
      </w:pPr>
    </w:p>
    <w:p w:rsidR="001247AC" w:rsidRPr="00E123CC" w:rsidRDefault="00E5723A" w:rsidP="0019057A">
      <w:pPr>
        <w:pStyle w:val="a7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</w:rPr>
        <w:lastRenderedPageBreak/>
        <w:t xml:space="preserve">«ИЗО-деятельность с детьми дошкольного возраста» </w:t>
      </w:r>
      <w:r w:rsidR="001247AC" w:rsidRPr="00E123CC">
        <w:rPr>
          <w:rFonts w:ascii="Times New Roman" w:hAnsi="Times New Roman"/>
          <w:sz w:val="24"/>
        </w:rPr>
        <w:t>реализует</w:t>
      </w:r>
      <w:r w:rsidR="002228DF" w:rsidRPr="00E123CC">
        <w:rPr>
          <w:rFonts w:ascii="Times New Roman" w:hAnsi="Times New Roman"/>
          <w:sz w:val="24"/>
        </w:rPr>
        <w:t xml:space="preserve"> </w:t>
      </w:r>
      <w:r w:rsidR="001247AC" w:rsidRPr="00E123CC">
        <w:rPr>
          <w:rFonts w:ascii="Times New Roman" w:hAnsi="Times New Roman"/>
          <w:sz w:val="24"/>
        </w:rPr>
        <w:t>парциальную программу художественно-эстетического развития детей 2-7 лет в изобразительной деятельности «Цветные ладошки» И.А. Лыковой.</w:t>
      </w:r>
    </w:p>
    <w:p w:rsidR="004A5F51" w:rsidRPr="00E123CC" w:rsidRDefault="00237774" w:rsidP="00816857">
      <w:pPr>
        <w:pStyle w:val="a7"/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Представления о малой родине и Отечестве, социокультурных ценностях нашего народа, климатических условиях и ге</w:t>
      </w:r>
      <w:r w:rsidR="001247AC" w:rsidRPr="00E123CC">
        <w:rPr>
          <w:rFonts w:ascii="Times New Roman" w:hAnsi="Times New Roman"/>
          <w:sz w:val="24"/>
        </w:rPr>
        <w:t>о</w:t>
      </w:r>
      <w:r w:rsidRPr="00E123CC">
        <w:rPr>
          <w:rFonts w:ascii="Times New Roman" w:hAnsi="Times New Roman"/>
          <w:sz w:val="24"/>
        </w:rPr>
        <w:t>графическом расположении</w:t>
      </w:r>
      <w:r w:rsidR="001247AC" w:rsidRPr="00E123CC">
        <w:rPr>
          <w:rFonts w:ascii="Times New Roman" w:hAnsi="Times New Roman"/>
          <w:sz w:val="24"/>
        </w:rPr>
        <w:t xml:space="preserve"> нашего города/края воспитанники узнают во время реализации программы «Мой любимый город Канск».</w:t>
      </w:r>
    </w:p>
    <w:p w:rsidR="00C966E3" w:rsidRPr="00E123CC" w:rsidRDefault="00C966E3" w:rsidP="00816857">
      <w:pPr>
        <w:pStyle w:val="a7"/>
        <w:ind w:left="0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 xml:space="preserve">Поисково-познавательная деятельность дошкольников, направленная на развитие собственного познавательного опыта, формирование способности видеть многообразие мира </w:t>
      </w:r>
      <w:r w:rsidR="00C80288" w:rsidRPr="00E123CC">
        <w:rPr>
          <w:rFonts w:ascii="Times New Roman" w:hAnsi="Times New Roman"/>
          <w:sz w:val="24"/>
        </w:rPr>
        <w:t xml:space="preserve">происходит через реализацию Программы по организации поисковой деятельности детей дошкольного возраста под редакцией О.В. </w:t>
      </w:r>
      <w:proofErr w:type="spellStart"/>
      <w:r w:rsidR="00C80288" w:rsidRPr="00E123CC">
        <w:rPr>
          <w:rFonts w:ascii="Times New Roman" w:hAnsi="Times New Roman"/>
          <w:sz w:val="24"/>
        </w:rPr>
        <w:t>Дыбиной</w:t>
      </w:r>
      <w:proofErr w:type="spellEnd"/>
      <w:r w:rsidR="00C80288" w:rsidRPr="00E123CC">
        <w:rPr>
          <w:rFonts w:ascii="Times New Roman" w:hAnsi="Times New Roman"/>
          <w:sz w:val="24"/>
        </w:rPr>
        <w:t xml:space="preserve"> «Ребенок в мире поиска».</w:t>
      </w:r>
    </w:p>
    <w:p w:rsidR="00C80288" w:rsidRPr="00B826BD" w:rsidRDefault="00C80288" w:rsidP="00816857">
      <w:pPr>
        <w:pStyle w:val="a7"/>
        <w:ind w:left="0" w:firstLine="709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Формирование предпосылок для развития универсальных учебных способностей воплощается в реализации парциальной программы «Развивающие занятия с детьми 2-7 лет» автор Л.А. Парамоновой.</w:t>
      </w:r>
    </w:p>
    <w:p w:rsidR="00F372A4" w:rsidRPr="00B826BD" w:rsidRDefault="00F372A4" w:rsidP="00816857">
      <w:pPr>
        <w:pStyle w:val="a7"/>
        <w:ind w:left="0" w:firstLine="709"/>
        <w:jc w:val="both"/>
        <w:rPr>
          <w:rFonts w:ascii="Times New Roman" w:hAnsi="Times New Roman"/>
          <w:sz w:val="24"/>
        </w:rPr>
      </w:pPr>
    </w:p>
    <w:p w:rsidR="001B4AAE" w:rsidRPr="00E123CC" w:rsidRDefault="001B4AAE" w:rsidP="00816857">
      <w:pPr>
        <w:pStyle w:val="a9"/>
        <w:ind w:left="170" w:right="113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>2.8. О</w:t>
      </w:r>
      <w:r w:rsidR="004E3949"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>писание</w:t>
      </w:r>
      <w:r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="004E3949"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>содержания</w:t>
      </w:r>
      <w:r w:rsidR="00F07EF2"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="004E3949"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>коррекционной работы</w:t>
      </w:r>
      <w:r w:rsidR="00F07EF2"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="004E3949"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>и</w:t>
      </w:r>
      <w:r w:rsidR="00F07EF2"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>/</w:t>
      </w:r>
      <w:r w:rsidR="004E3949"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>или</w:t>
      </w:r>
      <w:r w:rsidR="00F07EF2"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  <w:r w:rsidR="004E3949"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>инклюзивного образования</w:t>
      </w:r>
    </w:p>
    <w:p w:rsidR="005E28D9" w:rsidRPr="00E123CC" w:rsidRDefault="005E28D9" w:rsidP="00816857">
      <w:pPr>
        <w:spacing w:after="0" w:line="240" w:lineRule="auto"/>
        <w:ind w:right="113" w:firstLine="53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Согласно Части 2 статьи 64 Федерального закона от 29 декабря 2012 г. N 273-ФЗ "Об образовании в Российской Федерации</w:t>
      </w:r>
      <w:proofErr w:type="gramStart"/>
      <w:r w:rsidRPr="00E123CC">
        <w:rPr>
          <w:rFonts w:ascii="Times New Roman" w:hAnsi="Times New Roman"/>
          <w:sz w:val="24"/>
          <w:szCs w:val="24"/>
        </w:rPr>
        <w:t>"</w:t>
      </w:r>
      <w:proofErr w:type="gramEnd"/>
      <w:r w:rsidRPr="00E123CC">
        <w:rPr>
          <w:rFonts w:ascii="Times New Roman" w:hAnsi="Times New Roman"/>
          <w:sz w:val="24"/>
          <w:szCs w:val="24"/>
        </w:rPr>
        <w:t xml:space="preserve"> (Собрание законодательства Российской Федерации, 2012, N 53, ст. 7598; 2013, N 19, ст. 2326).</w:t>
      </w:r>
      <w:r w:rsidR="00CA2F09" w:rsidRPr="00E123CC">
        <w:rPr>
          <w:rFonts w:ascii="Times New Roman" w:hAnsi="Times New Roman"/>
          <w:sz w:val="24"/>
          <w:szCs w:val="24"/>
        </w:rPr>
        <w:t xml:space="preserve"> </w:t>
      </w:r>
      <w:r w:rsidRPr="00E123CC">
        <w:rPr>
          <w:rFonts w:ascii="Times New Roman" w:hAnsi="Times New Roman"/>
          <w:sz w:val="24"/>
          <w:szCs w:val="24"/>
        </w:rPr>
        <w:t>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5E28D9" w:rsidRPr="00E123CC" w:rsidRDefault="005E28D9" w:rsidP="00816857">
      <w:pPr>
        <w:spacing w:after="0" w:line="240" w:lineRule="auto"/>
        <w:ind w:right="113" w:firstLine="53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B17D78" w:rsidRPr="00E123CC" w:rsidRDefault="00CA2F09" w:rsidP="00816857">
      <w:pPr>
        <w:spacing w:after="0" w:line="240" w:lineRule="auto"/>
        <w:ind w:right="113" w:firstLine="53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В МБДОУ №53 коррекционно-развивающая работа с детьми, имеющими статус ОВЗ</w:t>
      </w:r>
      <w:r w:rsidR="00B17D78" w:rsidRPr="00E123CC">
        <w:rPr>
          <w:rFonts w:ascii="Times New Roman" w:hAnsi="Times New Roman"/>
          <w:sz w:val="24"/>
          <w:szCs w:val="24"/>
        </w:rPr>
        <w:t xml:space="preserve"> и ребенок-инвалид,</w:t>
      </w:r>
      <w:r w:rsidRPr="00E123CC">
        <w:rPr>
          <w:rFonts w:ascii="Times New Roman" w:hAnsi="Times New Roman"/>
          <w:sz w:val="24"/>
          <w:szCs w:val="24"/>
        </w:rPr>
        <w:t xml:space="preserve"> осуществляется в группах компенсирующей и комбинированной направленности. </w:t>
      </w:r>
      <w:r w:rsidR="00B17D78" w:rsidRPr="00E123CC">
        <w:rPr>
          <w:rFonts w:ascii="Times New Roman" w:hAnsi="Times New Roman"/>
          <w:sz w:val="24"/>
          <w:szCs w:val="24"/>
        </w:rPr>
        <w:t xml:space="preserve">Содержание дошкольного образования и условия организации обучения и воспитания детей с ОВЗ определяются адаптированной образовательной программой, а для инвалидов также в соответствии с индивидуальной программой реабилитации инвалида. </w:t>
      </w:r>
    </w:p>
    <w:p w:rsidR="005E28D9" w:rsidRPr="00E123CC" w:rsidRDefault="00B17D78" w:rsidP="00816857">
      <w:pPr>
        <w:spacing w:after="0" w:line="240" w:lineRule="auto"/>
        <w:ind w:right="113" w:firstLine="53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Для осуществления образовательной деятельности по адаптированным образовательным программам дошкольного образования, созданы специальные условия для получения дошкольного образования детьми с ОВЗ.</w:t>
      </w:r>
    </w:p>
    <w:p w:rsidR="005E28D9" w:rsidRPr="00E123CC" w:rsidRDefault="00B17D78" w:rsidP="00816857">
      <w:pPr>
        <w:spacing w:after="0" w:line="240" w:lineRule="auto"/>
        <w:ind w:right="113" w:firstLine="53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Под специальными условиями для получения дошкольного образования детьми с ОВЗ понимаются условия обучения,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проведение групповых и индивидуальных коррекционных занятий.</w:t>
      </w:r>
    </w:p>
    <w:p w:rsidR="00F07EF2" w:rsidRPr="00E123CC" w:rsidRDefault="00B17D78" w:rsidP="00816857">
      <w:pPr>
        <w:spacing w:after="0" w:line="240" w:lineRule="auto"/>
        <w:ind w:left="170" w:right="113" w:firstLine="708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 xml:space="preserve">Коррекционно-развивающую деятельность </w:t>
      </w:r>
      <w:r w:rsidR="00103C43" w:rsidRPr="00E123CC">
        <w:rPr>
          <w:rFonts w:ascii="Times New Roman" w:hAnsi="Times New Roman"/>
          <w:sz w:val="24"/>
          <w:szCs w:val="24"/>
        </w:rPr>
        <w:t xml:space="preserve">сопровождают педагоги - </w:t>
      </w:r>
      <w:r w:rsidR="00F07EF2" w:rsidRPr="00E123CC">
        <w:rPr>
          <w:rFonts w:ascii="Times New Roman" w:hAnsi="Times New Roman"/>
          <w:sz w:val="24"/>
          <w:szCs w:val="24"/>
        </w:rPr>
        <w:t xml:space="preserve">специалисты:  </w:t>
      </w:r>
    </w:p>
    <w:p w:rsidR="00F07EF2" w:rsidRPr="00E123CC" w:rsidRDefault="00F07EF2" w:rsidP="00816857">
      <w:pPr>
        <w:spacing w:after="0" w:line="240" w:lineRule="auto"/>
        <w:ind w:left="170" w:right="113" w:firstLine="70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 xml:space="preserve">учитель </w:t>
      </w:r>
      <w:r w:rsidR="00103C43" w:rsidRPr="00E123CC">
        <w:rPr>
          <w:rFonts w:ascii="Times New Roman" w:hAnsi="Times New Roman"/>
          <w:sz w:val="24"/>
          <w:szCs w:val="24"/>
        </w:rPr>
        <w:t>-</w:t>
      </w:r>
      <w:r w:rsidRPr="00E123CC">
        <w:rPr>
          <w:rFonts w:ascii="Times New Roman" w:hAnsi="Times New Roman"/>
          <w:sz w:val="24"/>
          <w:szCs w:val="24"/>
        </w:rPr>
        <w:t xml:space="preserve"> логопед;</w:t>
      </w:r>
    </w:p>
    <w:p w:rsidR="004E3949" w:rsidRPr="00E123CC" w:rsidRDefault="004E3949" w:rsidP="00816857">
      <w:pPr>
        <w:spacing w:after="0" w:line="240" w:lineRule="auto"/>
        <w:ind w:left="170" w:right="113" w:firstLine="70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учитель-дефектолог;</w:t>
      </w:r>
    </w:p>
    <w:p w:rsidR="00B17D78" w:rsidRPr="00E123CC" w:rsidRDefault="00103C43" w:rsidP="00816857">
      <w:pPr>
        <w:spacing w:after="0" w:line="240" w:lineRule="auto"/>
        <w:ind w:left="170" w:right="113" w:firstLine="70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педагог</w:t>
      </w:r>
      <w:r w:rsidR="00B17D78" w:rsidRPr="00E123CC">
        <w:rPr>
          <w:rFonts w:ascii="Times New Roman" w:hAnsi="Times New Roman"/>
          <w:sz w:val="24"/>
          <w:szCs w:val="24"/>
        </w:rPr>
        <w:t xml:space="preserve"> - психолог;</w:t>
      </w:r>
    </w:p>
    <w:p w:rsidR="00B17D78" w:rsidRPr="00E123CC" w:rsidRDefault="00043D65" w:rsidP="00816857">
      <w:pPr>
        <w:spacing w:after="0" w:line="240" w:lineRule="auto"/>
        <w:ind w:right="113" w:firstLine="87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педагоги дополнительного образования: инструктор по физической культуре, музыкальный руководитель.</w:t>
      </w:r>
    </w:p>
    <w:p w:rsidR="00F07EF2" w:rsidRPr="00E123CC" w:rsidRDefault="00F07EF2" w:rsidP="00816857">
      <w:pPr>
        <w:spacing w:after="0" w:line="240" w:lineRule="auto"/>
        <w:ind w:left="170" w:right="113" w:firstLine="70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Основные направления деятельности специалистов:</w:t>
      </w:r>
    </w:p>
    <w:p w:rsidR="00014949" w:rsidRPr="00E123CC" w:rsidRDefault="00F07EF2" w:rsidP="0019057A">
      <w:pPr>
        <w:pStyle w:val="a7"/>
        <w:numPr>
          <w:ilvl w:val="0"/>
          <w:numId w:val="5"/>
        </w:numPr>
        <w:ind w:left="0" w:right="113" w:firstLine="1276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Профилактика (предупреждение) проблем, нарушений в развитии.</w:t>
      </w:r>
    </w:p>
    <w:p w:rsidR="00F07EF2" w:rsidRPr="00E123CC" w:rsidRDefault="00F07EF2" w:rsidP="0019057A">
      <w:pPr>
        <w:pStyle w:val="a7"/>
        <w:numPr>
          <w:ilvl w:val="0"/>
          <w:numId w:val="5"/>
        </w:numPr>
        <w:ind w:left="0" w:right="113" w:firstLine="1276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Коррекция недостатков психического и речевого развития.</w:t>
      </w:r>
    </w:p>
    <w:p w:rsidR="00F07EF2" w:rsidRPr="00E123CC" w:rsidRDefault="00F07EF2" w:rsidP="0019057A">
      <w:pPr>
        <w:pStyle w:val="a7"/>
        <w:numPr>
          <w:ilvl w:val="0"/>
          <w:numId w:val="5"/>
        </w:numPr>
        <w:ind w:left="0" w:right="113" w:firstLine="1239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Реабилитация, социальная адаптация детей с особыми образовательными потребностями.</w:t>
      </w:r>
    </w:p>
    <w:p w:rsidR="00F07EF2" w:rsidRPr="00E123CC" w:rsidRDefault="00014949" w:rsidP="00816857">
      <w:pPr>
        <w:spacing w:after="0" w:line="240" w:lineRule="auto"/>
        <w:ind w:left="170" w:right="113" w:firstLine="70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lastRenderedPageBreak/>
        <w:t>Данная деятельность в МБДОУ</w:t>
      </w:r>
      <w:r w:rsidR="00F07EF2" w:rsidRPr="00E123CC">
        <w:rPr>
          <w:rFonts w:ascii="Times New Roman" w:hAnsi="Times New Roman"/>
          <w:sz w:val="24"/>
          <w:szCs w:val="24"/>
        </w:rPr>
        <w:t xml:space="preserve"> проводится дифференцированно, на основе индивидуального подхода к детям, с учетом специфики заболевания, нарушения и возрастных особенностей ребенка.</w:t>
      </w:r>
    </w:p>
    <w:p w:rsidR="00F07EF2" w:rsidRPr="00E123CC" w:rsidRDefault="00F07EF2" w:rsidP="00816857">
      <w:pPr>
        <w:spacing w:after="0" w:line="240" w:lineRule="auto"/>
        <w:ind w:left="170" w:right="113" w:firstLine="70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 xml:space="preserve">Интеграция деятельности педагогических и медицинских работников </w:t>
      </w:r>
      <w:r w:rsidR="00014949" w:rsidRPr="00E123CC">
        <w:rPr>
          <w:rFonts w:ascii="Times New Roman" w:hAnsi="Times New Roman"/>
          <w:sz w:val="24"/>
          <w:szCs w:val="24"/>
        </w:rPr>
        <w:t>МБДОУ позволяе</w:t>
      </w:r>
      <w:r w:rsidRPr="00E123CC">
        <w:rPr>
          <w:rFonts w:ascii="Times New Roman" w:hAnsi="Times New Roman"/>
          <w:sz w:val="24"/>
          <w:szCs w:val="24"/>
        </w:rPr>
        <w:t>т обеспечить комплексное сопровождение детей с особыми образовательными потребностями в условиях детского сада и семьи.</w:t>
      </w:r>
    </w:p>
    <w:p w:rsidR="00F07EF2" w:rsidRPr="00E123CC" w:rsidRDefault="00626618" w:rsidP="00816857">
      <w:pPr>
        <w:spacing w:after="0" w:line="240" w:lineRule="auto"/>
        <w:ind w:left="170" w:right="113" w:firstLine="708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 xml:space="preserve">Коррекционно-развивающая деятельность узких специалистов МБДОУ </w:t>
      </w:r>
      <w:r w:rsidR="00F07EF2" w:rsidRPr="00E123CC">
        <w:rPr>
          <w:rFonts w:ascii="Times New Roman" w:hAnsi="Times New Roman"/>
          <w:sz w:val="24"/>
          <w:szCs w:val="24"/>
        </w:rPr>
        <w:t>строится на основе психолого-медико-педагогического подхода, который выражается в следующем:</w:t>
      </w:r>
    </w:p>
    <w:p w:rsidR="00014949" w:rsidRPr="00E123CC" w:rsidRDefault="00F07EF2" w:rsidP="0019057A">
      <w:pPr>
        <w:pStyle w:val="a7"/>
        <w:numPr>
          <w:ilvl w:val="0"/>
          <w:numId w:val="4"/>
        </w:numPr>
        <w:ind w:left="0" w:right="113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 xml:space="preserve">Комплексная диагностика </w:t>
      </w:r>
      <w:r w:rsidR="00014949" w:rsidRPr="00E123CC">
        <w:rPr>
          <w:rFonts w:ascii="Times New Roman" w:hAnsi="Times New Roman"/>
          <w:sz w:val="24"/>
        </w:rPr>
        <w:t xml:space="preserve">интеллектуального и личностного </w:t>
      </w:r>
      <w:r w:rsidRPr="00E123CC">
        <w:rPr>
          <w:rFonts w:ascii="Times New Roman" w:hAnsi="Times New Roman"/>
          <w:sz w:val="24"/>
        </w:rPr>
        <w:t>развития воспитанников; анализ личных дел и медицинских карт воспитанников.</w:t>
      </w:r>
    </w:p>
    <w:p w:rsidR="00F07EF2" w:rsidRPr="00E123CC" w:rsidRDefault="00F07EF2" w:rsidP="0019057A">
      <w:pPr>
        <w:pStyle w:val="a7"/>
        <w:numPr>
          <w:ilvl w:val="0"/>
          <w:numId w:val="4"/>
        </w:numPr>
        <w:ind w:left="0" w:right="113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>Коррекционно-развивающие занятия с детьми.</w:t>
      </w:r>
      <w:r w:rsidR="00014949" w:rsidRPr="00E123CC">
        <w:rPr>
          <w:rFonts w:ascii="Times New Roman" w:hAnsi="Times New Roman"/>
          <w:sz w:val="24"/>
        </w:rPr>
        <w:t xml:space="preserve"> </w:t>
      </w:r>
      <w:r w:rsidRPr="00E123CC">
        <w:rPr>
          <w:rFonts w:ascii="Times New Roman" w:hAnsi="Times New Roman"/>
          <w:sz w:val="24"/>
        </w:rPr>
        <w:t xml:space="preserve">Взаимодействие со всеми участниками </w:t>
      </w:r>
      <w:proofErr w:type="spellStart"/>
      <w:r w:rsidRPr="00E123CC">
        <w:rPr>
          <w:rFonts w:ascii="Times New Roman" w:hAnsi="Times New Roman"/>
          <w:sz w:val="24"/>
        </w:rPr>
        <w:t>воспитательно</w:t>
      </w:r>
      <w:proofErr w:type="spellEnd"/>
      <w:r w:rsidRPr="00E123CC">
        <w:rPr>
          <w:rFonts w:ascii="Times New Roman" w:hAnsi="Times New Roman"/>
          <w:sz w:val="24"/>
        </w:rPr>
        <w:t>-образовательного процесса (педагогами, специалистами, родителями)</w:t>
      </w:r>
    </w:p>
    <w:p w:rsidR="00F07EF2" w:rsidRPr="00E123CC" w:rsidRDefault="004E3949" w:rsidP="0019057A">
      <w:pPr>
        <w:pStyle w:val="a7"/>
        <w:numPr>
          <w:ilvl w:val="0"/>
          <w:numId w:val="4"/>
        </w:numPr>
        <w:ind w:left="0" w:right="113" w:firstLine="567"/>
        <w:jc w:val="both"/>
        <w:rPr>
          <w:rFonts w:ascii="Times New Roman" w:hAnsi="Times New Roman"/>
          <w:sz w:val="24"/>
        </w:rPr>
      </w:pPr>
      <w:r w:rsidRPr="00E123CC">
        <w:rPr>
          <w:rFonts w:ascii="Times New Roman" w:hAnsi="Times New Roman"/>
          <w:sz w:val="24"/>
        </w:rPr>
        <w:t xml:space="preserve">Участие в </w:t>
      </w:r>
      <w:proofErr w:type="spellStart"/>
      <w:r w:rsidRPr="00E123CC">
        <w:rPr>
          <w:rFonts w:ascii="Times New Roman" w:hAnsi="Times New Roman"/>
          <w:sz w:val="24"/>
        </w:rPr>
        <w:t>П</w:t>
      </w:r>
      <w:r w:rsidR="00F07EF2" w:rsidRPr="00E123CC">
        <w:rPr>
          <w:rFonts w:ascii="Times New Roman" w:hAnsi="Times New Roman"/>
          <w:sz w:val="24"/>
        </w:rPr>
        <w:t>Пк</w:t>
      </w:r>
      <w:proofErr w:type="spellEnd"/>
      <w:r w:rsidR="00F07EF2" w:rsidRPr="00E123CC">
        <w:rPr>
          <w:rFonts w:ascii="Times New Roman" w:hAnsi="Times New Roman"/>
          <w:sz w:val="24"/>
        </w:rPr>
        <w:t xml:space="preserve"> ДОУ, сотрудничество с Центрами помощи детям.</w:t>
      </w:r>
    </w:p>
    <w:p w:rsidR="00F07EF2" w:rsidRPr="00E123CC" w:rsidRDefault="00F07EF2" w:rsidP="00816857">
      <w:pPr>
        <w:spacing w:after="0" w:line="240" w:lineRule="auto"/>
        <w:ind w:right="113"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Коррекционные занятия проводятся педагогом-психологом</w:t>
      </w:r>
      <w:r w:rsidR="00626618" w:rsidRPr="00E123CC">
        <w:rPr>
          <w:rFonts w:ascii="Times New Roman" w:hAnsi="Times New Roman"/>
          <w:sz w:val="24"/>
          <w:szCs w:val="24"/>
        </w:rPr>
        <w:t xml:space="preserve">, учителем-логопедом, </w:t>
      </w:r>
      <w:r w:rsidRPr="00E123CC">
        <w:rPr>
          <w:rFonts w:ascii="Times New Roman" w:hAnsi="Times New Roman"/>
          <w:sz w:val="24"/>
          <w:szCs w:val="24"/>
        </w:rPr>
        <w:t>в соответствии с выявленной проблематикой индивидуально и малыми подгруппами, которые формируются на основе проведенного обследования детей, анализа личных дел и медицинских карт воспитанников.</w:t>
      </w:r>
      <w:r w:rsidR="00626618" w:rsidRPr="00E123CC">
        <w:rPr>
          <w:rFonts w:ascii="Times New Roman" w:hAnsi="Times New Roman"/>
          <w:sz w:val="24"/>
          <w:szCs w:val="24"/>
        </w:rPr>
        <w:t xml:space="preserve"> В МБДОУ организовано пребывание детей с ОВЗ в группе компенсирующей направленности (логопедическая группа) и комбинированные группы (совместное пребывание детей с ОВЗ и детей развития нормы).</w:t>
      </w:r>
    </w:p>
    <w:p w:rsidR="00F07EF2" w:rsidRPr="00E123CC" w:rsidRDefault="00626618" w:rsidP="00816857">
      <w:pPr>
        <w:pStyle w:val="Style10"/>
        <w:ind w:right="113" w:firstLine="567"/>
        <w:jc w:val="both"/>
        <w:rPr>
          <w:rFonts w:ascii="Times New Roman" w:hAnsi="Times New Roman"/>
        </w:rPr>
      </w:pPr>
      <w:r w:rsidRPr="00E123CC">
        <w:rPr>
          <w:rFonts w:ascii="Times New Roman" w:hAnsi="Times New Roman"/>
        </w:rPr>
        <w:t xml:space="preserve">В </w:t>
      </w:r>
      <w:r w:rsidR="007C51A6" w:rsidRPr="00E123CC">
        <w:rPr>
          <w:rFonts w:ascii="Times New Roman" w:hAnsi="Times New Roman"/>
        </w:rPr>
        <w:t>целях получения эффективных результатов коррекционно-развивающей деятельности в МБДОУ</w:t>
      </w:r>
      <w:r w:rsidRPr="00E123CC">
        <w:rPr>
          <w:rFonts w:ascii="Times New Roman" w:hAnsi="Times New Roman"/>
        </w:rPr>
        <w:t xml:space="preserve"> </w:t>
      </w:r>
      <w:r w:rsidR="007C51A6" w:rsidRPr="00E123CC">
        <w:rPr>
          <w:rFonts w:ascii="Times New Roman" w:hAnsi="Times New Roman"/>
        </w:rPr>
        <w:t xml:space="preserve">на основе «Вариативной примерной адаптированной основной образовательной программой для детей с тяжелыми нарушениями речи (общим недоразвитием речи) с 3 до 7 лет» Н. В. </w:t>
      </w:r>
      <w:proofErr w:type="spellStart"/>
      <w:r w:rsidR="007C51A6" w:rsidRPr="00E123CC">
        <w:rPr>
          <w:rFonts w:ascii="Times New Roman" w:hAnsi="Times New Roman"/>
        </w:rPr>
        <w:t>Нищева</w:t>
      </w:r>
      <w:proofErr w:type="spellEnd"/>
      <w:r w:rsidR="007C51A6" w:rsidRPr="00E123CC">
        <w:rPr>
          <w:rFonts w:ascii="Times New Roman" w:hAnsi="Times New Roman"/>
        </w:rPr>
        <w:t xml:space="preserve">, создана основная адаптированная программа для детей </w:t>
      </w:r>
      <w:proofErr w:type="gramStart"/>
      <w:r w:rsidR="007C51A6" w:rsidRPr="00E123CC">
        <w:rPr>
          <w:rFonts w:ascii="Times New Roman" w:hAnsi="Times New Roman"/>
        </w:rPr>
        <w:t xml:space="preserve">с </w:t>
      </w:r>
      <w:r w:rsidR="004E3949" w:rsidRPr="00E123CC">
        <w:rPr>
          <w:rFonts w:ascii="Times New Roman" w:hAnsi="Times New Roman"/>
        </w:rPr>
        <w:t xml:space="preserve">тяжелыми </w:t>
      </w:r>
      <w:r w:rsidR="007C51A6" w:rsidRPr="00E123CC">
        <w:rPr>
          <w:rFonts w:ascii="Times New Roman" w:hAnsi="Times New Roman"/>
        </w:rPr>
        <w:t>нарушением</w:t>
      </w:r>
      <w:proofErr w:type="gramEnd"/>
      <w:r w:rsidR="007C51A6" w:rsidRPr="00E123CC">
        <w:rPr>
          <w:rFonts w:ascii="Times New Roman" w:hAnsi="Times New Roman"/>
        </w:rPr>
        <w:t xml:space="preserve"> речи.</w:t>
      </w:r>
    </w:p>
    <w:p w:rsidR="007C51A6" w:rsidRPr="00E123CC" w:rsidRDefault="007C51A6" w:rsidP="00816857">
      <w:pPr>
        <w:pStyle w:val="Style10"/>
        <w:ind w:right="113" w:firstLine="567"/>
        <w:jc w:val="both"/>
        <w:rPr>
          <w:rStyle w:val="FontStyle247"/>
          <w:rFonts w:ascii="Times New Roman" w:hAnsi="Times New Roman" w:cs="Times New Roman"/>
          <w:spacing w:val="0"/>
          <w:sz w:val="24"/>
          <w:szCs w:val="24"/>
        </w:rPr>
      </w:pPr>
      <w:r w:rsidRPr="00E123CC">
        <w:rPr>
          <w:rFonts w:ascii="Times New Roman" w:hAnsi="Times New Roman"/>
        </w:rPr>
        <w:t xml:space="preserve">Для работы с детьми ЗПР разработана адаптированная </w:t>
      </w:r>
      <w:r w:rsidR="004E3949" w:rsidRPr="00E123CC">
        <w:rPr>
          <w:rFonts w:ascii="Times New Roman" w:hAnsi="Times New Roman"/>
        </w:rPr>
        <w:t xml:space="preserve">основная образовательная </w:t>
      </w:r>
      <w:r w:rsidRPr="00E123CC">
        <w:rPr>
          <w:rFonts w:ascii="Times New Roman" w:hAnsi="Times New Roman"/>
        </w:rPr>
        <w:t>программа</w:t>
      </w:r>
      <w:r w:rsidR="00F90FF1" w:rsidRPr="00E123CC">
        <w:rPr>
          <w:rFonts w:ascii="Times New Roman" w:hAnsi="Times New Roman"/>
        </w:rPr>
        <w:t xml:space="preserve"> МБДОУ №53, основанная на программ</w:t>
      </w:r>
      <w:r w:rsidR="004E3949" w:rsidRPr="00E123CC">
        <w:rPr>
          <w:rFonts w:ascii="Times New Roman" w:hAnsi="Times New Roman"/>
        </w:rPr>
        <w:t>ах:</w:t>
      </w:r>
      <w:r w:rsidR="00F90FF1" w:rsidRPr="00E123CC">
        <w:rPr>
          <w:rFonts w:ascii="Times New Roman" w:hAnsi="Times New Roman"/>
        </w:rPr>
        <w:t xml:space="preserve"> «</w:t>
      </w:r>
      <w:r w:rsidR="004E3949" w:rsidRPr="00E123CC">
        <w:rPr>
          <w:rFonts w:ascii="Times New Roman" w:hAnsi="Times New Roman"/>
        </w:rPr>
        <w:t xml:space="preserve">Программа </w:t>
      </w:r>
      <w:r w:rsidR="004E3949" w:rsidRPr="00E123CC">
        <w:rPr>
          <w:rFonts w:ascii="Times New Roman" w:hAnsi="Times New Roman"/>
          <w:color w:val="000000"/>
        </w:rPr>
        <w:t>воспитания и обучения дошкольников с задержкой психического развития</w:t>
      </w:r>
      <w:r w:rsidR="004E3949" w:rsidRPr="00E123CC">
        <w:rPr>
          <w:rFonts w:ascii="Times New Roman" w:hAnsi="Times New Roman"/>
          <w:color w:val="000000"/>
        </w:rPr>
        <w:br/>
      </w:r>
      <w:proofErr w:type="gramStart"/>
      <w:r w:rsidR="004E3949" w:rsidRPr="00E123CC">
        <w:rPr>
          <w:rFonts w:ascii="Times New Roman" w:hAnsi="Times New Roman"/>
          <w:color w:val="000000"/>
        </w:rPr>
        <w:t>Авторы:  JI</w:t>
      </w:r>
      <w:proofErr w:type="gramEnd"/>
      <w:r w:rsidR="004E3949" w:rsidRPr="00E123CC">
        <w:rPr>
          <w:rFonts w:ascii="Times New Roman" w:hAnsi="Times New Roman"/>
          <w:color w:val="000000"/>
        </w:rPr>
        <w:t xml:space="preserve">. Б. </w:t>
      </w:r>
      <w:proofErr w:type="spellStart"/>
      <w:r w:rsidR="004E3949" w:rsidRPr="00E123CC">
        <w:rPr>
          <w:rFonts w:ascii="Times New Roman" w:hAnsi="Times New Roman"/>
          <w:color w:val="000000"/>
        </w:rPr>
        <w:t>Баряева</w:t>
      </w:r>
      <w:proofErr w:type="spellEnd"/>
      <w:r w:rsidR="004E3949" w:rsidRPr="00E123CC">
        <w:rPr>
          <w:rFonts w:ascii="Times New Roman" w:hAnsi="Times New Roman"/>
          <w:color w:val="000000"/>
        </w:rPr>
        <w:t>, Л.В. Лопатина</w:t>
      </w:r>
      <w:r w:rsidR="00F90FF1" w:rsidRPr="00E123CC">
        <w:rPr>
          <w:rFonts w:ascii="Times New Roman" w:hAnsi="Times New Roman"/>
        </w:rPr>
        <w:t xml:space="preserve">» Е.А. </w:t>
      </w:r>
      <w:proofErr w:type="spellStart"/>
      <w:r w:rsidR="00F90FF1" w:rsidRPr="00E123CC">
        <w:rPr>
          <w:rFonts w:ascii="Times New Roman" w:hAnsi="Times New Roman"/>
        </w:rPr>
        <w:t>Екжанова</w:t>
      </w:r>
      <w:proofErr w:type="spellEnd"/>
      <w:r w:rsidR="00F90FF1" w:rsidRPr="00E123CC">
        <w:rPr>
          <w:rFonts w:ascii="Times New Roman" w:hAnsi="Times New Roman"/>
        </w:rPr>
        <w:t>, Е.А.</w:t>
      </w:r>
      <w:r w:rsidR="00E642E1" w:rsidRPr="00E123CC">
        <w:rPr>
          <w:rFonts w:ascii="Times New Roman" w:hAnsi="Times New Roman"/>
        </w:rPr>
        <w:t xml:space="preserve"> </w:t>
      </w:r>
      <w:proofErr w:type="spellStart"/>
      <w:r w:rsidR="00F90FF1" w:rsidRPr="00E123CC">
        <w:rPr>
          <w:rFonts w:ascii="Times New Roman" w:hAnsi="Times New Roman"/>
        </w:rPr>
        <w:t>Стребелева</w:t>
      </w:r>
      <w:proofErr w:type="spellEnd"/>
      <w:proofErr w:type="gramStart"/>
      <w:r w:rsidR="00F90FF1" w:rsidRPr="00E123CC">
        <w:rPr>
          <w:rFonts w:ascii="Times New Roman" w:hAnsi="Times New Roman"/>
        </w:rPr>
        <w:t>.</w:t>
      </w:r>
      <w:proofErr w:type="gramEnd"/>
      <w:r w:rsidR="004E3949" w:rsidRPr="00E123CC">
        <w:rPr>
          <w:rFonts w:ascii="Times New Roman" w:hAnsi="Times New Roman"/>
        </w:rPr>
        <w:t xml:space="preserve"> и «Программа по подготовке к школе детей с задержкой психического развития: Старший дошкольный возраст.» </w:t>
      </w:r>
      <w:proofErr w:type="spellStart"/>
      <w:r w:rsidR="004E3949" w:rsidRPr="00E123CC">
        <w:rPr>
          <w:rFonts w:ascii="Times New Roman" w:hAnsi="Times New Roman"/>
        </w:rPr>
        <w:t>С.Г.Шевченко</w:t>
      </w:r>
      <w:proofErr w:type="spellEnd"/>
    </w:p>
    <w:p w:rsidR="008540EF" w:rsidRPr="00E123CC" w:rsidRDefault="008540EF" w:rsidP="00816857">
      <w:pPr>
        <w:pStyle w:val="Style10"/>
        <w:widowControl/>
        <w:ind w:right="113" w:firstLine="530"/>
        <w:jc w:val="both"/>
        <w:rPr>
          <w:rStyle w:val="FontStyle247"/>
          <w:rFonts w:ascii="Times New Roman" w:hAnsi="Times New Roman" w:cs="Times New Roman"/>
          <w:sz w:val="24"/>
          <w:szCs w:val="24"/>
        </w:rPr>
      </w:pP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>Для работы с детьми с нарушениями опорно-двигательной системы разраб</w:t>
      </w:r>
      <w:r w:rsidR="00E05FED" w:rsidRPr="00E123CC">
        <w:rPr>
          <w:rStyle w:val="FontStyle247"/>
          <w:rFonts w:ascii="Times New Roman" w:hAnsi="Times New Roman" w:cs="Times New Roman"/>
          <w:sz w:val="24"/>
          <w:szCs w:val="24"/>
        </w:rPr>
        <w:t>отана программа</w:t>
      </w: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>, основанная на примерной адаптированной</w:t>
      </w:r>
      <w:r w:rsidR="00E05FED" w:rsidRPr="00E123CC">
        <w:rPr>
          <w:rStyle w:val="FontStyle247"/>
          <w:rFonts w:ascii="Times New Roman" w:hAnsi="Times New Roman" w:cs="Times New Roman"/>
          <w:sz w:val="24"/>
          <w:szCs w:val="24"/>
        </w:rPr>
        <w:t xml:space="preserve"> основной образовательной программе дошкольного образования детей с нарушениями опорно-двигательного аппарата.</w:t>
      </w:r>
    </w:p>
    <w:p w:rsidR="00F07EF2" w:rsidRPr="00E123CC" w:rsidRDefault="00F90FF1" w:rsidP="00816857">
      <w:pPr>
        <w:pStyle w:val="Style10"/>
        <w:widowControl/>
        <w:ind w:right="113" w:firstLine="530"/>
        <w:jc w:val="both"/>
        <w:rPr>
          <w:rStyle w:val="FontStyle247"/>
          <w:rFonts w:ascii="Times New Roman" w:hAnsi="Times New Roman" w:cs="Times New Roman"/>
          <w:sz w:val="24"/>
          <w:szCs w:val="24"/>
        </w:rPr>
      </w:pP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>Узкие специалисты МБДОУ работаю</w:t>
      </w:r>
      <w:r w:rsidR="00F07EF2" w:rsidRPr="00E123CC">
        <w:rPr>
          <w:rStyle w:val="FontStyle247"/>
          <w:rFonts w:ascii="Times New Roman" w:hAnsi="Times New Roman" w:cs="Times New Roman"/>
          <w:sz w:val="24"/>
          <w:szCs w:val="24"/>
        </w:rPr>
        <w:t>т в тесном сотрудничестве с педагогами МБДОУ и города:</w:t>
      </w:r>
    </w:p>
    <w:p w:rsidR="00F90FF1" w:rsidRPr="00E123CC" w:rsidRDefault="00F90FF1" w:rsidP="0019057A">
      <w:pPr>
        <w:pStyle w:val="Style10"/>
        <w:widowControl/>
        <w:numPr>
          <w:ilvl w:val="0"/>
          <w:numId w:val="6"/>
        </w:numPr>
        <w:ind w:left="0" w:right="113" w:firstLine="567"/>
        <w:jc w:val="both"/>
        <w:rPr>
          <w:rStyle w:val="FontStyle247"/>
          <w:rFonts w:ascii="Times New Roman" w:hAnsi="Times New Roman" w:cs="Times New Roman"/>
          <w:sz w:val="24"/>
          <w:szCs w:val="24"/>
        </w:rPr>
      </w:pP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>участвую</w:t>
      </w:r>
      <w:r w:rsidR="00F07EF2" w:rsidRPr="00E123CC">
        <w:rPr>
          <w:rStyle w:val="FontStyle247"/>
          <w:rFonts w:ascii="Times New Roman" w:hAnsi="Times New Roman" w:cs="Times New Roman"/>
          <w:sz w:val="24"/>
          <w:szCs w:val="24"/>
        </w:rPr>
        <w:t>т в проведении мониторинга развития детей;</w:t>
      </w:r>
    </w:p>
    <w:p w:rsidR="00F90FF1" w:rsidRPr="00E123CC" w:rsidRDefault="00F90FF1" w:rsidP="0019057A">
      <w:pPr>
        <w:pStyle w:val="Style10"/>
        <w:widowControl/>
        <w:numPr>
          <w:ilvl w:val="0"/>
          <w:numId w:val="6"/>
        </w:numPr>
        <w:ind w:left="0" w:right="113" w:firstLine="567"/>
        <w:jc w:val="both"/>
        <w:rPr>
          <w:rStyle w:val="FontStyle247"/>
          <w:rFonts w:ascii="Times New Roman" w:hAnsi="Times New Roman" w:cs="Times New Roman"/>
          <w:sz w:val="24"/>
          <w:szCs w:val="24"/>
        </w:rPr>
      </w:pP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>составляю</w:t>
      </w:r>
      <w:r w:rsidR="00F07EF2" w:rsidRPr="00E123CC">
        <w:rPr>
          <w:rStyle w:val="FontStyle247"/>
          <w:rFonts w:ascii="Times New Roman" w:hAnsi="Times New Roman" w:cs="Times New Roman"/>
          <w:sz w:val="24"/>
          <w:szCs w:val="24"/>
        </w:rPr>
        <w:t xml:space="preserve">т заключение </w:t>
      </w:r>
      <w:r w:rsidR="00103C43" w:rsidRPr="00E123CC">
        <w:rPr>
          <w:rStyle w:val="FontStyle247"/>
          <w:rFonts w:ascii="Times New Roman" w:hAnsi="Times New Roman" w:cs="Times New Roman"/>
          <w:sz w:val="24"/>
          <w:szCs w:val="24"/>
        </w:rPr>
        <w:t>развития/ нарушений в развитии</w:t>
      </w:r>
      <w:r w:rsidR="00F07EF2" w:rsidRPr="00E123CC">
        <w:rPr>
          <w:rStyle w:val="FontStyle247"/>
          <w:rFonts w:ascii="Times New Roman" w:hAnsi="Times New Roman" w:cs="Times New Roman"/>
          <w:sz w:val="24"/>
          <w:szCs w:val="24"/>
        </w:rPr>
        <w:t xml:space="preserve"> для ПМПК;</w:t>
      </w:r>
    </w:p>
    <w:p w:rsidR="00F90FF1" w:rsidRPr="00E123CC" w:rsidRDefault="00F90FF1" w:rsidP="0019057A">
      <w:pPr>
        <w:pStyle w:val="Style10"/>
        <w:widowControl/>
        <w:numPr>
          <w:ilvl w:val="0"/>
          <w:numId w:val="6"/>
        </w:numPr>
        <w:ind w:left="0" w:right="113" w:firstLine="567"/>
        <w:jc w:val="both"/>
        <w:rPr>
          <w:rStyle w:val="FontStyle247"/>
          <w:rFonts w:ascii="Times New Roman" w:hAnsi="Times New Roman" w:cs="Times New Roman"/>
          <w:sz w:val="24"/>
          <w:szCs w:val="24"/>
        </w:rPr>
      </w:pP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>проводя</w:t>
      </w:r>
      <w:r w:rsidR="00F07EF2" w:rsidRPr="00E123CC">
        <w:rPr>
          <w:rStyle w:val="FontStyle247"/>
          <w:rFonts w:ascii="Times New Roman" w:hAnsi="Times New Roman" w:cs="Times New Roman"/>
          <w:sz w:val="24"/>
          <w:szCs w:val="24"/>
        </w:rPr>
        <w:t>т консультации по вопросам профилактики, корр</w:t>
      </w: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>екции, нарушения и развития</w:t>
      </w:r>
      <w:r w:rsidR="00F07EF2" w:rsidRPr="00E123CC">
        <w:rPr>
          <w:rStyle w:val="FontStyle247"/>
          <w:rFonts w:ascii="Times New Roman" w:hAnsi="Times New Roman" w:cs="Times New Roman"/>
          <w:sz w:val="24"/>
          <w:szCs w:val="24"/>
        </w:rPr>
        <w:t xml:space="preserve"> дошкольников для педагогов</w:t>
      </w: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 xml:space="preserve"> и родителей</w:t>
      </w:r>
      <w:r w:rsidR="00F07EF2" w:rsidRPr="00E123CC">
        <w:rPr>
          <w:rStyle w:val="FontStyle247"/>
          <w:rFonts w:ascii="Times New Roman" w:hAnsi="Times New Roman" w:cs="Times New Roman"/>
          <w:sz w:val="24"/>
          <w:szCs w:val="24"/>
        </w:rPr>
        <w:t>;</w:t>
      </w:r>
    </w:p>
    <w:p w:rsidR="00F90FF1" w:rsidRPr="00E123CC" w:rsidRDefault="00F90FF1" w:rsidP="0019057A">
      <w:pPr>
        <w:pStyle w:val="Style10"/>
        <w:widowControl/>
        <w:numPr>
          <w:ilvl w:val="0"/>
          <w:numId w:val="6"/>
        </w:numPr>
        <w:ind w:left="0" w:right="113" w:firstLine="567"/>
        <w:jc w:val="both"/>
        <w:rPr>
          <w:rStyle w:val="FontStyle247"/>
          <w:rFonts w:ascii="Times New Roman" w:hAnsi="Times New Roman" w:cs="Times New Roman"/>
          <w:sz w:val="24"/>
          <w:szCs w:val="24"/>
        </w:rPr>
      </w:pP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 xml:space="preserve"> активно участвуют</w:t>
      </w:r>
      <w:r w:rsidR="00F07EF2" w:rsidRPr="00E123CC">
        <w:rPr>
          <w:rStyle w:val="FontStyle247"/>
          <w:rFonts w:ascii="Times New Roman" w:hAnsi="Times New Roman" w:cs="Times New Roman"/>
          <w:sz w:val="24"/>
          <w:szCs w:val="24"/>
        </w:rPr>
        <w:t xml:space="preserve"> в педагогических советах и других мероприятиях ДОУ;</w:t>
      </w:r>
    </w:p>
    <w:p w:rsidR="00F90FF1" w:rsidRPr="00E123CC" w:rsidRDefault="00F90FF1" w:rsidP="0019057A">
      <w:pPr>
        <w:pStyle w:val="Style10"/>
        <w:widowControl/>
        <w:numPr>
          <w:ilvl w:val="0"/>
          <w:numId w:val="6"/>
        </w:numPr>
        <w:ind w:left="0" w:right="113" w:firstLine="567"/>
        <w:jc w:val="both"/>
        <w:rPr>
          <w:rStyle w:val="FontStyle247"/>
          <w:rFonts w:ascii="Times New Roman" w:hAnsi="Times New Roman" w:cs="Times New Roman"/>
          <w:sz w:val="24"/>
          <w:szCs w:val="24"/>
        </w:rPr>
      </w:pP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>повышаю</w:t>
      </w:r>
      <w:r w:rsidR="00103C43" w:rsidRPr="00E123CC">
        <w:rPr>
          <w:rStyle w:val="FontStyle247"/>
          <w:rFonts w:ascii="Times New Roman" w:hAnsi="Times New Roman" w:cs="Times New Roman"/>
          <w:sz w:val="24"/>
          <w:szCs w:val="24"/>
        </w:rPr>
        <w:t>т</w:t>
      </w:r>
      <w:r w:rsidR="00F07EF2" w:rsidRPr="00E123CC">
        <w:rPr>
          <w:rStyle w:val="FontStyle247"/>
          <w:rFonts w:ascii="Times New Roman" w:hAnsi="Times New Roman" w:cs="Times New Roman"/>
          <w:sz w:val="24"/>
          <w:szCs w:val="24"/>
        </w:rPr>
        <w:t xml:space="preserve"> свою квалификацию на курсах, семинара</w:t>
      </w: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>х, используя</w:t>
      </w:r>
      <w:r w:rsidR="00F07EF2" w:rsidRPr="00E123CC">
        <w:rPr>
          <w:rStyle w:val="FontStyle247"/>
          <w:rFonts w:ascii="Times New Roman" w:hAnsi="Times New Roman" w:cs="Times New Roman"/>
          <w:sz w:val="24"/>
          <w:szCs w:val="24"/>
        </w:rPr>
        <w:t xml:space="preserve"> передовой опыт и научные рекомендации в работе с детьми;</w:t>
      </w:r>
    </w:p>
    <w:p w:rsidR="00F90FF1" w:rsidRPr="00E123CC" w:rsidRDefault="00F90FF1" w:rsidP="0019057A">
      <w:pPr>
        <w:pStyle w:val="Style10"/>
        <w:widowControl/>
        <w:numPr>
          <w:ilvl w:val="0"/>
          <w:numId w:val="6"/>
        </w:numPr>
        <w:ind w:left="0" w:right="113" w:firstLine="567"/>
        <w:jc w:val="both"/>
        <w:rPr>
          <w:rStyle w:val="FontStyle247"/>
          <w:rFonts w:ascii="Times New Roman" w:hAnsi="Times New Roman" w:cs="Times New Roman"/>
          <w:sz w:val="24"/>
          <w:szCs w:val="24"/>
        </w:rPr>
      </w:pP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>участвую</w:t>
      </w:r>
      <w:r w:rsidR="004E3949" w:rsidRPr="00E123CC">
        <w:rPr>
          <w:rStyle w:val="FontStyle247"/>
          <w:rFonts w:ascii="Times New Roman" w:hAnsi="Times New Roman" w:cs="Times New Roman"/>
          <w:sz w:val="24"/>
          <w:szCs w:val="24"/>
        </w:rPr>
        <w:t xml:space="preserve">т в работе </w:t>
      </w:r>
      <w:proofErr w:type="spellStart"/>
      <w:r w:rsidR="004E3949" w:rsidRPr="00E123CC">
        <w:rPr>
          <w:rStyle w:val="FontStyle247"/>
          <w:rFonts w:ascii="Times New Roman" w:hAnsi="Times New Roman" w:cs="Times New Roman"/>
          <w:sz w:val="24"/>
          <w:szCs w:val="24"/>
        </w:rPr>
        <w:t>П</w:t>
      </w:r>
      <w:r w:rsidR="00F07EF2" w:rsidRPr="00E123CC">
        <w:rPr>
          <w:rStyle w:val="FontStyle247"/>
          <w:rFonts w:ascii="Times New Roman" w:hAnsi="Times New Roman" w:cs="Times New Roman"/>
          <w:sz w:val="24"/>
          <w:szCs w:val="24"/>
        </w:rPr>
        <w:t>Пк</w:t>
      </w:r>
      <w:proofErr w:type="spellEnd"/>
      <w:r w:rsidR="00F07EF2" w:rsidRPr="00E123CC">
        <w:rPr>
          <w:rStyle w:val="FontStyle247"/>
          <w:rFonts w:ascii="Times New Roman" w:hAnsi="Times New Roman" w:cs="Times New Roman"/>
          <w:sz w:val="24"/>
          <w:szCs w:val="24"/>
        </w:rPr>
        <w:t xml:space="preserve"> ДОУ;</w:t>
      </w:r>
    </w:p>
    <w:p w:rsidR="00F07EF2" w:rsidRPr="00E123CC" w:rsidRDefault="00F90FF1" w:rsidP="0019057A">
      <w:pPr>
        <w:pStyle w:val="Style10"/>
        <w:widowControl/>
        <w:numPr>
          <w:ilvl w:val="0"/>
          <w:numId w:val="6"/>
        </w:numPr>
        <w:ind w:left="0" w:right="113" w:firstLine="567"/>
        <w:jc w:val="both"/>
        <w:rPr>
          <w:rStyle w:val="FontStyle247"/>
          <w:rFonts w:ascii="Times New Roman" w:hAnsi="Times New Roman" w:cs="Times New Roman"/>
          <w:sz w:val="24"/>
          <w:szCs w:val="24"/>
        </w:rPr>
      </w:pP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>принимают участие в Городских</w:t>
      </w:r>
      <w:r w:rsidR="00F07EF2" w:rsidRPr="00E123CC">
        <w:rPr>
          <w:rStyle w:val="FontStyle247"/>
          <w:rFonts w:ascii="Times New Roman" w:hAnsi="Times New Roman" w:cs="Times New Roman"/>
          <w:sz w:val="24"/>
          <w:szCs w:val="24"/>
        </w:rPr>
        <w:t xml:space="preserve"> </w:t>
      </w: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>методических объединениях</w:t>
      </w:r>
      <w:r w:rsidR="00F07EF2" w:rsidRPr="00E123CC">
        <w:rPr>
          <w:rStyle w:val="FontStyle247"/>
          <w:rFonts w:ascii="Times New Roman" w:hAnsi="Times New Roman" w:cs="Times New Roman"/>
          <w:sz w:val="24"/>
          <w:szCs w:val="24"/>
        </w:rPr>
        <w:t>.</w:t>
      </w:r>
    </w:p>
    <w:p w:rsidR="00F07EF2" w:rsidRPr="00E123CC" w:rsidRDefault="00F07EF2" w:rsidP="00816857">
      <w:pPr>
        <w:pStyle w:val="Style10"/>
        <w:widowControl/>
        <w:ind w:right="113" w:firstLine="530"/>
        <w:jc w:val="both"/>
        <w:rPr>
          <w:rStyle w:val="FontStyle247"/>
          <w:rFonts w:ascii="Times New Roman" w:hAnsi="Times New Roman" w:cs="Times New Roman"/>
          <w:sz w:val="24"/>
          <w:szCs w:val="24"/>
        </w:rPr>
      </w:pP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>Свою деятельность учитель-логопед, педагог-психолог</w:t>
      </w:r>
      <w:r w:rsidR="00F90FF1" w:rsidRPr="00E123CC">
        <w:rPr>
          <w:rStyle w:val="FontStyle247"/>
          <w:rFonts w:ascii="Times New Roman" w:hAnsi="Times New Roman" w:cs="Times New Roman"/>
          <w:sz w:val="24"/>
          <w:szCs w:val="24"/>
        </w:rPr>
        <w:t>, учитель-дефектолог</w:t>
      </w: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 xml:space="preserve"> осуществляют во взаимодействии с родителями (законными представителями) воспитанников через: </w:t>
      </w:r>
    </w:p>
    <w:p w:rsidR="00F90FF1" w:rsidRPr="00E123CC" w:rsidRDefault="00F07EF2" w:rsidP="0019057A">
      <w:pPr>
        <w:pStyle w:val="Style10"/>
        <w:widowControl/>
        <w:numPr>
          <w:ilvl w:val="0"/>
          <w:numId w:val="6"/>
        </w:numPr>
        <w:ind w:left="0" w:right="113" w:firstLine="530"/>
        <w:jc w:val="both"/>
        <w:rPr>
          <w:rStyle w:val="FontStyle247"/>
          <w:rFonts w:ascii="Times New Roman" w:hAnsi="Times New Roman" w:cs="Times New Roman"/>
          <w:sz w:val="24"/>
          <w:szCs w:val="24"/>
        </w:rPr>
      </w:pP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lastRenderedPageBreak/>
        <w:t>консультации (индивидуальные, групповые);</w:t>
      </w:r>
    </w:p>
    <w:p w:rsidR="00F90FF1" w:rsidRPr="00E123CC" w:rsidRDefault="00F07EF2" w:rsidP="0019057A">
      <w:pPr>
        <w:pStyle w:val="Style10"/>
        <w:widowControl/>
        <w:numPr>
          <w:ilvl w:val="0"/>
          <w:numId w:val="6"/>
        </w:numPr>
        <w:ind w:left="0" w:right="113" w:firstLine="530"/>
        <w:jc w:val="both"/>
        <w:rPr>
          <w:rStyle w:val="FontStyle247"/>
          <w:rFonts w:ascii="Times New Roman" w:hAnsi="Times New Roman" w:cs="Times New Roman"/>
          <w:sz w:val="24"/>
          <w:szCs w:val="24"/>
        </w:rPr>
      </w:pP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>родительские собрания;</w:t>
      </w:r>
    </w:p>
    <w:p w:rsidR="00F90FF1" w:rsidRPr="00E123CC" w:rsidRDefault="00F07EF2" w:rsidP="0019057A">
      <w:pPr>
        <w:pStyle w:val="Style10"/>
        <w:widowControl/>
        <w:numPr>
          <w:ilvl w:val="0"/>
          <w:numId w:val="6"/>
        </w:numPr>
        <w:ind w:left="0" w:right="113" w:firstLine="530"/>
        <w:jc w:val="both"/>
        <w:rPr>
          <w:rStyle w:val="FontStyle247"/>
          <w:rFonts w:ascii="Times New Roman" w:hAnsi="Times New Roman" w:cs="Times New Roman"/>
          <w:sz w:val="24"/>
          <w:szCs w:val="24"/>
        </w:rPr>
      </w:pP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>семинары – практикумы;</w:t>
      </w:r>
    </w:p>
    <w:p w:rsidR="00F90FF1" w:rsidRPr="00E123CC" w:rsidRDefault="00F07EF2" w:rsidP="0019057A">
      <w:pPr>
        <w:pStyle w:val="Style10"/>
        <w:widowControl/>
        <w:numPr>
          <w:ilvl w:val="0"/>
          <w:numId w:val="6"/>
        </w:numPr>
        <w:ind w:left="0" w:right="113" w:firstLine="530"/>
        <w:jc w:val="both"/>
        <w:rPr>
          <w:rStyle w:val="FontStyle247"/>
          <w:rFonts w:ascii="Times New Roman" w:hAnsi="Times New Roman" w:cs="Times New Roman"/>
          <w:sz w:val="24"/>
          <w:szCs w:val="24"/>
        </w:rPr>
      </w:pP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>информационные - стенды;</w:t>
      </w:r>
    </w:p>
    <w:p w:rsidR="002958BA" w:rsidRPr="00E123CC" w:rsidRDefault="00F07EF2" w:rsidP="0019057A">
      <w:pPr>
        <w:pStyle w:val="Style10"/>
        <w:widowControl/>
        <w:numPr>
          <w:ilvl w:val="0"/>
          <w:numId w:val="6"/>
        </w:numPr>
        <w:ind w:left="0" w:right="113" w:firstLine="530"/>
        <w:jc w:val="both"/>
        <w:rPr>
          <w:rFonts w:ascii="Times New Roman" w:hAnsi="Times New Roman"/>
          <w:spacing w:val="-10"/>
        </w:rPr>
      </w:pPr>
      <w:r w:rsidRPr="00E123CC">
        <w:rPr>
          <w:rStyle w:val="FontStyle247"/>
          <w:rFonts w:ascii="Times New Roman" w:hAnsi="Times New Roman" w:cs="Times New Roman"/>
          <w:sz w:val="24"/>
          <w:szCs w:val="24"/>
        </w:rPr>
        <w:t>сайт ДОУ.</w:t>
      </w:r>
    </w:p>
    <w:p w:rsidR="0084758D" w:rsidRPr="00816857" w:rsidRDefault="0084758D" w:rsidP="002C6152">
      <w:pPr>
        <w:spacing w:after="0" w:line="240" w:lineRule="auto"/>
        <w:ind w:right="11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372A4" w:rsidRPr="00816857" w:rsidRDefault="00F372A4" w:rsidP="00816857">
      <w:pPr>
        <w:spacing w:after="0" w:line="240" w:lineRule="auto"/>
        <w:ind w:left="170" w:right="11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E2310" w:rsidRPr="00E123CC" w:rsidRDefault="0031425D" w:rsidP="00816857">
      <w:pPr>
        <w:spacing w:after="0" w:line="240" w:lineRule="auto"/>
        <w:ind w:left="170" w:right="11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123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III.</w:t>
      </w:r>
      <w:r w:rsidR="00B826BD" w:rsidRPr="00E123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CC5818" w:rsidRPr="00E123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</w:t>
      </w:r>
      <w:r w:rsidR="00B826BD" w:rsidRPr="00E123C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рганизационный раздел программы </w:t>
      </w:r>
    </w:p>
    <w:p w:rsidR="00C75C3C" w:rsidRPr="00E123CC" w:rsidRDefault="0031425D" w:rsidP="00816857">
      <w:pPr>
        <w:spacing w:after="0" w:line="240" w:lineRule="auto"/>
        <w:ind w:left="170" w:right="11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123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3.1 </w:t>
      </w:r>
      <w:r w:rsidR="00C75C3C" w:rsidRPr="00E123CC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="00B826BD" w:rsidRPr="00E123CC">
        <w:rPr>
          <w:rFonts w:ascii="Times New Roman" w:eastAsia="Times New Roman" w:hAnsi="Times New Roman"/>
          <w:b/>
          <w:sz w:val="24"/>
          <w:szCs w:val="24"/>
          <w:lang w:eastAsia="ru-RU"/>
        </w:rPr>
        <w:t>писание материально-технического обеспечения программы</w:t>
      </w:r>
      <w:r w:rsidR="00C75C3C" w:rsidRPr="00E123C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1B521B" w:rsidRPr="00E123CC" w:rsidRDefault="00A3432F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Материально - технические условия, обеспечивающие реализацию Программы, соответствуют санитарно-эпидемиологическим правилам и нормативам.</w:t>
      </w:r>
      <w:r w:rsidR="001B521B" w:rsidRPr="00E123CC">
        <w:rPr>
          <w:sz w:val="24"/>
          <w:szCs w:val="24"/>
        </w:rPr>
        <w:t xml:space="preserve"> </w:t>
      </w:r>
      <w:r w:rsidR="001B521B" w:rsidRPr="00E123CC">
        <w:rPr>
          <w:rFonts w:ascii="Times New Roman" w:hAnsi="Times New Roman"/>
          <w:color w:val="0D0D0D" w:themeColor="text1" w:themeTint="F2"/>
          <w:sz w:val="24"/>
          <w:szCs w:val="24"/>
        </w:rPr>
        <w:t>Учреждение размещается за пределами санитарно-защитных зон предприятий, сооружений и иных объектов и на расстояниях, обеспечивающ</w:t>
      </w:r>
      <w:r w:rsidR="00D4644E" w:rsidRPr="00E123CC">
        <w:rPr>
          <w:rFonts w:ascii="Times New Roman" w:hAnsi="Times New Roman"/>
          <w:color w:val="0D0D0D" w:themeColor="text1" w:themeTint="F2"/>
          <w:sz w:val="24"/>
          <w:szCs w:val="24"/>
        </w:rPr>
        <w:t>их</w:t>
      </w:r>
      <w:r w:rsidR="001B521B"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  </w:t>
      </w:r>
    </w:p>
    <w:p w:rsidR="001B521B" w:rsidRPr="00E123CC" w:rsidRDefault="001B521B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Территория дошкольного образовательного учреждения по периметру   ограждена забором, также по периметру посажена полоса зеленых насаждений. Учреждение имеет самостоятельный вход (выход) для детей и въезд (выезд) для автотранспорта. Имеется наружное электрическое освещение. Уровень искусственной освещенности во время пребывания детей на территории соответствует требованиям. </w:t>
      </w:r>
    </w:p>
    <w:p w:rsidR="00A3432F" w:rsidRPr="00E123CC" w:rsidRDefault="001B521B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  Здание оборудовано системами холодного и горячего водоснабжения, канализацией. Отопление и вентиляция здания образовательного учреждения оборудованы в соответствии с санитарно-эпидемиологическими правилами и нормативами.</w:t>
      </w:r>
    </w:p>
    <w:p w:rsidR="001B521B" w:rsidRPr="00E123CC" w:rsidRDefault="001B521B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В ДОУ имеется паспорт безопасности, который включает: общие сведения об организации, характеристику безопасности: пожарной, антитеррористической, технической, охрану жизни и здоровья воспитанников и работников.</w:t>
      </w:r>
    </w:p>
    <w:p w:rsidR="001B521B" w:rsidRPr="00E123CC" w:rsidRDefault="001B521B" w:rsidP="00816857">
      <w:pPr>
        <w:spacing w:after="0" w:line="240" w:lineRule="auto"/>
        <w:ind w:right="113" w:firstLine="59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•</w:t>
      </w: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ab/>
        <w:t>Пожарная безопасность обеспечена наличием:</w:t>
      </w:r>
    </w:p>
    <w:p w:rsidR="001B521B" w:rsidRPr="00E123CC" w:rsidRDefault="001B521B" w:rsidP="00816857">
      <w:pPr>
        <w:spacing w:after="0" w:line="240" w:lineRule="auto"/>
        <w:ind w:left="170" w:right="113" w:firstLine="42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- должностного лица, ответственного за пожарную безопасность и действия в случаях пожара;</w:t>
      </w:r>
    </w:p>
    <w:p w:rsidR="001B521B" w:rsidRPr="00E123CC" w:rsidRDefault="001B521B" w:rsidP="00816857">
      <w:pPr>
        <w:spacing w:after="0" w:line="240" w:lineRule="auto"/>
        <w:ind w:left="170" w:right="113" w:firstLine="42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- планов эвакуации на этажах, согласованных с территориальными органами надзорной деятельности;</w:t>
      </w:r>
    </w:p>
    <w:p w:rsidR="001B521B" w:rsidRPr="00E123CC" w:rsidRDefault="001B521B" w:rsidP="00816857">
      <w:pPr>
        <w:spacing w:after="0" w:line="240" w:lineRule="auto"/>
        <w:ind w:left="170" w:right="113" w:firstLine="42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- автоматической пожарной сигнализации при пожаре;</w:t>
      </w:r>
    </w:p>
    <w:p w:rsidR="001B521B" w:rsidRPr="00E123CC" w:rsidRDefault="001B521B" w:rsidP="00816857">
      <w:pPr>
        <w:spacing w:after="0" w:line="240" w:lineRule="auto"/>
        <w:ind w:left="170" w:right="113" w:firstLine="42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- оборудованных путей эвакуации и систем противопожарного водоснабжения;</w:t>
      </w:r>
    </w:p>
    <w:p w:rsidR="001B521B" w:rsidRPr="00E123CC" w:rsidRDefault="001B521B" w:rsidP="00816857">
      <w:pPr>
        <w:spacing w:after="0" w:line="240" w:lineRule="auto"/>
        <w:ind w:left="170" w:right="113" w:firstLine="42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- первичных средств пожаротушения.  </w:t>
      </w:r>
    </w:p>
    <w:p w:rsidR="001B521B" w:rsidRPr="00E123CC" w:rsidRDefault="001B521B" w:rsidP="00816857">
      <w:pPr>
        <w:spacing w:after="0" w:line="240" w:lineRule="auto"/>
        <w:ind w:right="113" w:firstLine="59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•</w:t>
      </w: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ab/>
        <w:t>Антитеррористическая безопасность ДОУ обеспечена наличием:</w:t>
      </w:r>
    </w:p>
    <w:p w:rsidR="001B521B" w:rsidRPr="00E123CC" w:rsidRDefault="00A91710" w:rsidP="00816857">
      <w:pPr>
        <w:spacing w:after="0" w:line="240" w:lineRule="auto"/>
        <w:ind w:left="170" w:right="113" w:firstLine="42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- должностного </w:t>
      </w:r>
      <w:r w:rsidR="001B521B" w:rsidRPr="00E123CC">
        <w:rPr>
          <w:rFonts w:ascii="Times New Roman" w:hAnsi="Times New Roman"/>
          <w:color w:val="0D0D0D" w:themeColor="text1" w:themeTint="F2"/>
          <w:sz w:val="24"/>
          <w:szCs w:val="24"/>
        </w:rPr>
        <w:t>лица, отв</w:t>
      </w: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етственного за принятие мер по </w:t>
      </w:r>
      <w:r w:rsidR="00E57F0F"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антитеррористической </w:t>
      </w:r>
      <w:r w:rsidR="001B521B" w:rsidRPr="00E123CC">
        <w:rPr>
          <w:rFonts w:ascii="Times New Roman" w:hAnsi="Times New Roman"/>
          <w:color w:val="0D0D0D" w:themeColor="text1" w:themeTint="F2"/>
          <w:sz w:val="24"/>
          <w:szCs w:val="24"/>
        </w:rPr>
        <w:t>защите образовательного учреждения;</w:t>
      </w:r>
    </w:p>
    <w:p w:rsidR="001B521B" w:rsidRPr="00E123CC" w:rsidRDefault="001B521B" w:rsidP="00816857">
      <w:pPr>
        <w:spacing w:after="0" w:line="240" w:lineRule="auto"/>
        <w:ind w:left="170" w:right="113" w:firstLine="42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- огражд</w:t>
      </w:r>
      <w:r w:rsidR="00A91710"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ения с закрывающимися на замок </w:t>
      </w: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калитками или воротами;</w:t>
      </w:r>
    </w:p>
    <w:p w:rsidR="001B521B" w:rsidRPr="00E123CC" w:rsidRDefault="001B521B" w:rsidP="00816857">
      <w:pPr>
        <w:spacing w:after="0" w:line="240" w:lineRule="auto"/>
        <w:ind w:left="170" w:right="113" w:firstLine="42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- тревожной кнопки;</w:t>
      </w:r>
    </w:p>
    <w:p w:rsidR="001B521B" w:rsidRPr="00E123CC" w:rsidRDefault="001B521B" w:rsidP="00816857">
      <w:pPr>
        <w:spacing w:after="0" w:line="240" w:lineRule="auto"/>
        <w:ind w:left="170" w:right="113" w:firstLine="42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- информационных памяток с рекомендациями с целью информирования сотрудников ДОУ о действиях при возникновении угрозы для жизни и здоровья дошкольников;</w:t>
      </w:r>
    </w:p>
    <w:p w:rsidR="001B521B" w:rsidRPr="00E123CC" w:rsidRDefault="001B521B" w:rsidP="00816857">
      <w:pPr>
        <w:spacing w:after="0" w:line="240" w:lineRule="auto"/>
        <w:ind w:left="170" w:right="113" w:firstLine="42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- локальных нормативных актов по антитеррористической безопасности;</w:t>
      </w:r>
    </w:p>
    <w:p w:rsidR="001B521B" w:rsidRPr="00E123CC" w:rsidRDefault="00E57F0F" w:rsidP="00816857">
      <w:pPr>
        <w:spacing w:after="0" w:line="240" w:lineRule="auto"/>
        <w:ind w:left="170" w:right="113" w:firstLine="42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 xml:space="preserve">- входных </w:t>
      </w:r>
      <w:r w:rsidR="001B521B" w:rsidRPr="00E123CC">
        <w:rPr>
          <w:rFonts w:ascii="Times New Roman" w:hAnsi="Times New Roman"/>
          <w:color w:val="0D0D0D" w:themeColor="text1" w:themeTint="F2"/>
          <w:sz w:val="24"/>
          <w:szCs w:val="24"/>
        </w:rPr>
        <w:t>дверей, позволяю</w:t>
      </w: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щих обеспечить надежную защиту от </w:t>
      </w:r>
      <w:r w:rsidR="00E642E1" w:rsidRPr="00E123CC">
        <w:rPr>
          <w:rFonts w:ascii="Times New Roman" w:hAnsi="Times New Roman"/>
          <w:color w:val="0D0D0D" w:themeColor="text1" w:themeTint="F2"/>
          <w:sz w:val="24"/>
          <w:szCs w:val="24"/>
        </w:rPr>
        <w:t>несанкционированного</w:t>
      </w:r>
      <w:r w:rsidR="001B521B"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проникновения посторонних лиц.</w:t>
      </w:r>
    </w:p>
    <w:p w:rsidR="001B521B" w:rsidRPr="00E123CC" w:rsidRDefault="001B521B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•</w:t>
      </w: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ab/>
        <w:t xml:space="preserve">Техническая безопасность ДОУ обеспечена соблюдением: </w:t>
      </w:r>
    </w:p>
    <w:p w:rsidR="001B521B" w:rsidRPr="00E123CC" w:rsidRDefault="001B521B" w:rsidP="00816857">
      <w:pPr>
        <w:spacing w:after="0" w:line="240" w:lineRule="auto"/>
        <w:ind w:left="170" w:right="113" w:firstLine="42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- требований к зданию образовательного учреждения в соответствии с санитарно-эпидемиологическими правилами и нормативами;</w:t>
      </w:r>
    </w:p>
    <w:p w:rsidR="001B521B" w:rsidRPr="00E123CC" w:rsidRDefault="001B521B" w:rsidP="00816857">
      <w:pPr>
        <w:spacing w:after="0" w:line="240" w:lineRule="auto"/>
        <w:ind w:left="170" w:right="113" w:firstLine="42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- требований к водоснабжению и канализации, отоплению и вентиляции здания в соответствии с санитарно-эпидемиологическими правилами и нормативами; </w:t>
      </w:r>
    </w:p>
    <w:p w:rsidR="001B521B" w:rsidRPr="00E123CC" w:rsidRDefault="001B521B" w:rsidP="00816857">
      <w:pPr>
        <w:spacing w:after="0" w:line="240" w:lineRule="auto"/>
        <w:ind w:left="170" w:right="113" w:firstLine="42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- требований к искусственному и естественному освещению помещений для воспитания детей в соответствии с санитарно-эпидемиологическими правилами и нормативами.</w:t>
      </w:r>
    </w:p>
    <w:p w:rsidR="001B521B" w:rsidRPr="00E123CC" w:rsidRDefault="001B521B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•</w:t>
      </w: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ab/>
        <w:t>Охрана жизни и здоровья воспитанников и работников обеспечена наличием:</w:t>
      </w:r>
    </w:p>
    <w:p w:rsidR="001B521B" w:rsidRPr="00E123CC" w:rsidRDefault="001B521B" w:rsidP="00816857">
      <w:pPr>
        <w:spacing w:after="0" w:line="240" w:lineRule="auto"/>
        <w:ind w:left="170" w:right="113" w:firstLine="42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- должностного лица, ответственного и прошедшего обучение по технике безопасности и охране труда;</w:t>
      </w:r>
    </w:p>
    <w:p w:rsidR="001B521B" w:rsidRPr="00E123CC" w:rsidRDefault="001B521B" w:rsidP="00816857">
      <w:pPr>
        <w:spacing w:after="0" w:line="240" w:lineRule="auto"/>
        <w:ind w:left="170" w:right="113" w:firstLine="42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- локальных нормативных актов, регламентирующих технику безопасности и охрану труда.</w:t>
      </w:r>
    </w:p>
    <w:p w:rsidR="00A3432F" w:rsidRPr="00E123CC" w:rsidRDefault="00A3432F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Оснащенность помещений учреждения развивающей предметно-пространственной средой обеспечивает оптимальную реализацию образовательного потенциала пространства учреждения, пространства группы, пространства территории детского сада,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детей. </w:t>
      </w:r>
    </w:p>
    <w:p w:rsidR="00D971A6" w:rsidRPr="00E123CC" w:rsidRDefault="00A3432F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</w:rPr>
        <w:t xml:space="preserve">В состав каждой групповой ячейки входят:  </w:t>
      </w:r>
    </w:p>
    <w:p w:rsidR="00D971A6" w:rsidRPr="00E123CC" w:rsidRDefault="00A3432F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E123CC">
        <w:rPr>
          <w:rFonts w:ascii="Times New Roman" w:hAnsi="Times New Roman"/>
          <w:i/>
          <w:color w:val="0D0D0D" w:themeColor="text1" w:themeTint="F2"/>
          <w:sz w:val="24"/>
        </w:rPr>
        <w:t>1.</w:t>
      </w:r>
      <w:r w:rsidR="00D971A6" w:rsidRPr="00E123CC">
        <w:rPr>
          <w:rFonts w:ascii="Times New Roman" w:hAnsi="Times New Roman"/>
          <w:i/>
          <w:color w:val="0D0D0D" w:themeColor="text1" w:themeTint="F2"/>
          <w:sz w:val="24"/>
        </w:rPr>
        <w:t>Приёмная</w:t>
      </w:r>
      <w:r w:rsidR="00076C6F" w:rsidRPr="00E123CC">
        <w:rPr>
          <w:rFonts w:ascii="Times New Roman" w:hAnsi="Times New Roman"/>
          <w:i/>
          <w:color w:val="0D0D0D" w:themeColor="text1" w:themeTint="F2"/>
          <w:sz w:val="24"/>
        </w:rPr>
        <w:t xml:space="preserve"> </w:t>
      </w:r>
      <w:r w:rsidRPr="00E123CC">
        <w:rPr>
          <w:rFonts w:ascii="Times New Roman" w:hAnsi="Times New Roman"/>
          <w:color w:val="0D0D0D" w:themeColor="text1" w:themeTint="F2"/>
          <w:sz w:val="24"/>
        </w:rPr>
        <w:t xml:space="preserve">– предназначена для приема детей и хранения верхней одежды. Раздевальные оборудованы шкафами для верхней одежды детей и персонала. Шкафы для одежды и обуви оборудованы индивидуальными ячейками - полками для головных уборов и крючками для верхней одежды. Каждая индивидуальная ячейка маркируется. В раздевальных предусмотрены условия для сушки верхней одежды и обуви детей.  Также в приемной расположены информационные уголки для родителей, выполненные в едином стиле («Для вас, родители», «Будь здоров», «Меню», «Информация»), куда помещается информационный материал для родителей, консультации, рекомендации специалистов. </w:t>
      </w:r>
    </w:p>
    <w:p w:rsidR="00D971A6" w:rsidRPr="00E123CC" w:rsidRDefault="00A3432F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E123CC">
        <w:rPr>
          <w:rFonts w:ascii="Times New Roman" w:hAnsi="Times New Roman"/>
          <w:i/>
          <w:color w:val="0D0D0D" w:themeColor="text1" w:themeTint="F2"/>
          <w:sz w:val="24"/>
        </w:rPr>
        <w:t>2. Групповая</w:t>
      </w:r>
      <w:r w:rsidRPr="00E123CC">
        <w:rPr>
          <w:rFonts w:ascii="Times New Roman" w:hAnsi="Times New Roman"/>
          <w:color w:val="0D0D0D" w:themeColor="text1" w:themeTint="F2"/>
          <w:sz w:val="24"/>
        </w:rPr>
        <w:t xml:space="preserve"> </w:t>
      </w:r>
      <w:r w:rsidR="00D971A6" w:rsidRPr="00E123CC">
        <w:rPr>
          <w:rFonts w:ascii="Times New Roman" w:hAnsi="Times New Roman"/>
          <w:i/>
          <w:color w:val="0D0D0D" w:themeColor="text1" w:themeTint="F2"/>
          <w:sz w:val="24"/>
        </w:rPr>
        <w:t>комната</w:t>
      </w:r>
      <w:r w:rsidR="00B677F0" w:rsidRPr="00E123CC">
        <w:rPr>
          <w:rFonts w:ascii="Times New Roman" w:hAnsi="Times New Roman"/>
          <w:i/>
          <w:color w:val="0D0D0D" w:themeColor="text1" w:themeTint="F2"/>
          <w:sz w:val="24"/>
        </w:rPr>
        <w:t xml:space="preserve"> </w:t>
      </w:r>
      <w:r w:rsidRPr="00E123CC">
        <w:rPr>
          <w:rFonts w:ascii="Times New Roman" w:hAnsi="Times New Roman"/>
          <w:color w:val="0D0D0D" w:themeColor="text1" w:themeTint="F2"/>
          <w:sz w:val="24"/>
        </w:rPr>
        <w:t>- предназначена для проведения игр, занятий и приема пищи. В групповых установлены столы и стулья по числу детей в группах. Стулья и столы - одной группы мебели и промаркированы. Подбор мебели для детей проводится с учетом роста детей. Каждая групповая оснащена мебелью для размещения игрового развивающего материала и для организации различных видов деятельности детей. Также в групповых находятся учебные доски (маркерные). Игрушки, безвредные для здоровья детей, отвечают санитарно</w:t>
      </w:r>
      <w:r w:rsidR="00D971A6" w:rsidRPr="00E123CC">
        <w:rPr>
          <w:rFonts w:ascii="Times New Roman" w:hAnsi="Times New Roman"/>
          <w:color w:val="0D0D0D" w:themeColor="text1" w:themeTint="F2"/>
          <w:sz w:val="24"/>
        </w:rPr>
        <w:t>-</w:t>
      </w:r>
      <w:r w:rsidRPr="00E123CC">
        <w:rPr>
          <w:rFonts w:ascii="Times New Roman" w:hAnsi="Times New Roman"/>
          <w:color w:val="0D0D0D" w:themeColor="text1" w:themeTint="F2"/>
          <w:sz w:val="24"/>
        </w:rPr>
        <w:t xml:space="preserve">эпидемиологическим требованиям и имеют документы, подтверждающие безопасность, могут быть подвергнуты влажной обработке и дезинфекции.  В каждой возрастной группе имеются оборудование, дидактические игры, пособия, методическая и художественная литература, необходимые для организации разных видов деятельности детей. </w:t>
      </w:r>
    </w:p>
    <w:p w:rsidR="00697DBA" w:rsidRPr="00E123CC" w:rsidRDefault="00A3432F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E123CC">
        <w:rPr>
          <w:rFonts w:ascii="Times New Roman" w:hAnsi="Times New Roman"/>
          <w:i/>
          <w:color w:val="0D0D0D" w:themeColor="text1" w:themeTint="F2"/>
          <w:sz w:val="24"/>
        </w:rPr>
        <w:t>Особенности организации развивающей предметно-пространственной среды</w:t>
      </w:r>
      <w:r w:rsidRPr="00E123CC">
        <w:rPr>
          <w:rFonts w:ascii="Times New Roman" w:hAnsi="Times New Roman"/>
          <w:color w:val="0D0D0D" w:themeColor="text1" w:themeTint="F2"/>
          <w:sz w:val="24"/>
        </w:rPr>
        <w:t xml:space="preserve"> - созданная в детском саду развивающая предметно-пространственная среда обеспечивает возможность организации различных видов детской деятельности. В дошкольном учреждении имеются необходимые для реализации образовательного процесса средства обучения, в том числе технические, соответствующие материалы (в том числе расходные), игровое, спортивное, оздоровительное оборудование и инвентарь.   Организация развивающей предметно-пространственной среды в группе осуществляется с учётом основных направлений развития ребёнка-дошкольника. Обстановка в группах создана таким образом, чтобы предоставить ребёнку возможность самостоятельно делать выбор. Содержание </w:t>
      </w:r>
      <w:r w:rsidRPr="00E123CC">
        <w:rPr>
          <w:rFonts w:ascii="Times New Roman" w:hAnsi="Times New Roman"/>
          <w:color w:val="0D0D0D" w:themeColor="text1" w:themeTint="F2"/>
          <w:sz w:val="24"/>
        </w:rPr>
        <w:lastRenderedPageBreak/>
        <w:t xml:space="preserve">развивающей среды соответствует интересам мальчиков и девочек. В группах созданы следующие центры детской активности:  </w:t>
      </w:r>
    </w:p>
    <w:p w:rsidR="00697DBA" w:rsidRPr="00E123CC" w:rsidRDefault="00697DBA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E123CC">
        <w:rPr>
          <w:rFonts w:ascii="Times New Roman" w:hAnsi="Times New Roman"/>
          <w:i/>
          <w:color w:val="0D0D0D" w:themeColor="text1" w:themeTint="F2"/>
          <w:sz w:val="24"/>
        </w:rPr>
        <w:t>Центр книги</w:t>
      </w:r>
      <w:r w:rsidR="00A3432F" w:rsidRPr="00E123CC">
        <w:rPr>
          <w:rFonts w:ascii="Times New Roman" w:hAnsi="Times New Roman"/>
          <w:i/>
          <w:color w:val="0D0D0D" w:themeColor="text1" w:themeTint="F2"/>
          <w:sz w:val="24"/>
        </w:rPr>
        <w:t>.</w:t>
      </w:r>
      <w:r w:rsidR="00A3432F" w:rsidRPr="00E123CC">
        <w:rPr>
          <w:rFonts w:ascii="Times New Roman" w:hAnsi="Times New Roman"/>
          <w:color w:val="0D0D0D" w:themeColor="text1" w:themeTint="F2"/>
          <w:sz w:val="24"/>
        </w:rPr>
        <w:t xml:space="preserve"> </w:t>
      </w:r>
    </w:p>
    <w:p w:rsidR="00697DBA" w:rsidRPr="00E123CC" w:rsidRDefault="00A3432F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</w:rPr>
        <w:t>Основные задачи книжного уголка: развитие познавательных и творческих способностей детей средствами детской художественной литературы; формирование навыка слушания, умения обращаться с книгой; формирование и расширение пред</w:t>
      </w:r>
      <w:r w:rsidR="00697DBA" w:rsidRPr="00E123CC">
        <w:rPr>
          <w:rFonts w:ascii="Times New Roman" w:hAnsi="Times New Roman"/>
          <w:color w:val="0D0D0D" w:themeColor="text1" w:themeTint="F2"/>
          <w:sz w:val="24"/>
        </w:rPr>
        <w:t xml:space="preserve">ставлений об окружающем мире. </w:t>
      </w:r>
    </w:p>
    <w:p w:rsidR="00697DBA" w:rsidRPr="00E123CC" w:rsidRDefault="00697DBA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E123CC">
        <w:rPr>
          <w:rFonts w:ascii="Times New Roman" w:hAnsi="Times New Roman"/>
          <w:i/>
          <w:color w:val="0D0D0D" w:themeColor="text1" w:themeTint="F2"/>
          <w:sz w:val="24"/>
        </w:rPr>
        <w:t>Центр</w:t>
      </w:r>
      <w:r w:rsidR="00A3432F" w:rsidRPr="00E123CC">
        <w:rPr>
          <w:rFonts w:ascii="Times New Roman" w:hAnsi="Times New Roman"/>
          <w:i/>
          <w:color w:val="0D0D0D" w:themeColor="text1" w:themeTint="F2"/>
          <w:sz w:val="24"/>
        </w:rPr>
        <w:t xml:space="preserve"> природы.</w:t>
      </w:r>
      <w:r w:rsidR="00A3432F" w:rsidRPr="00E123CC">
        <w:rPr>
          <w:rFonts w:ascii="Times New Roman" w:hAnsi="Times New Roman"/>
          <w:color w:val="0D0D0D" w:themeColor="text1" w:themeTint="F2"/>
          <w:sz w:val="24"/>
        </w:rPr>
        <w:t xml:space="preserve"> </w:t>
      </w:r>
    </w:p>
    <w:p w:rsidR="00697DBA" w:rsidRPr="00E123CC" w:rsidRDefault="00A3432F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</w:rPr>
        <w:t xml:space="preserve">Основные задачи уголка природы: обогащение представлений детей о многообразии природного мира, воспитание любви и бережного отношения к природе, формирование начал экологической культуры, </w:t>
      </w:r>
      <w:r w:rsidR="00697DBA" w:rsidRPr="00E123CC">
        <w:rPr>
          <w:rFonts w:ascii="Times New Roman" w:hAnsi="Times New Roman"/>
          <w:color w:val="0D0D0D" w:themeColor="text1" w:themeTint="F2"/>
          <w:sz w:val="24"/>
        </w:rPr>
        <w:t xml:space="preserve">развитие эмоциональной сферы. </w:t>
      </w:r>
    </w:p>
    <w:p w:rsidR="00697DBA" w:rsidRPr="00E123CC" w:rsidRDefault="00697DBA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E123CC">
        <w:rPr>
          <w:rFonts w:ascii="Times New Roman" w:hAnsi="Times New Roman"/>
          <w:i/>
          <w:color w:val="0D0D0D" w:themeColor="text1" w:themeTint="F2"/>
          <w:sz w:val="24"/>
        </w:rPr>
        <w:t xml:space="preserve">Центр </w:t>
      </w:r>
      <w:r w:rsidR="00A3432F" w:rsidRPr="00E123CC">
        <w:rPr>
          <w:rFonts w:ascii="Times New Roman" w:hAnsi="Times New Roman"/>
          <w:i/>
          <w:color w:val="0D0D0D" w:themeColor="text1" w:themeTint="F2"/>
          <w:sz w:val="24"/>
        </w:rPr>
        <w:t>строительных игр.</w:t>
      </w:r>
      <w:r w:rsidR="00A3432F" w:rsidRPr="00E123CC">
        <w:rPr>
          <w:rFonts w:ascii="Times New Roman" w:hAnsi="Times New Roman"/>
          <w:color w:val="0D0D0D" w:themeColor="text1" w:themeTint="F2"/>
          <w:sz w:val="24"/>
        </w:rPr>
        <w:t xml:space="preserve"> </w:t>
      </w:r>
    </w:p>
    <w:p w:rsidR="00697DBA" w:rsidRPr="00E123CC" w:rsidRDefault="00A3432F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</w:rPr>
        <w:t>Основные задачи уголка строительных игр: развитие мелкой моторики рук, представлений о цвете, форме и ориентировки в пространстве; развитие воображения, лог</w:t>
      </w:r>
      <w:r w:rsidR="00697DBA" w:rsidRPr="00E123CC">
        <w:rPr>
          <w:rFonts w:ascii="Times New Roman" w:hAnsi="Times New Roman"/>
          <w:color w:val="0D0D0D" w:themeColor="text1" w:themeTint="F2"/>
          <w:sz w:val="24"/>
        </w:rPr>
        <w:t xml:space="preserve">ического и образного мышления. </w:t>
      </w:r>
    </w:p>
    <w:p w:rsidR="00697DBA" w:rsidRPr="00E123CC" w:rsidRDefault="00A3432F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i/>
          <w:color w:val="0D0D0D" w:themeColor="text1" w:themeTint="F2"/>
          <w:sz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</w:rPr>
        <w:t xml:space="preserve"> </w:t>
      </w:r>
      <w:r w:rsidR="00697DBA" w:rsidRPr="00E123CC">
        <w:rPr>
          <w:rFonts w:ascii="Times New Roman" w:hAnsi="Times New Roman"/>
          <w:i/>
          <w:color w:val="0D0D0D" w:themeColor="text1" w:themeTint="F2"/>
          <w:sz w:val="24"/>
        </w:rPr>
        <w:t xml:space="preserve">Центр </w:t>
      </w:r>
      <w:r w:rsidRPr="00E123CC">
        <w:rPr>
          <w:rFonts w:ascii="Times New Roman" w:hAnsi="Times New Roman"/>
          <w:i/>
          <w:color w:val="0D0D0D" w:themeColor="text1" w:themeTint="F2"/>
          <w:sz w:val="24"/>
        </w:rPr>
        <w:t xml:space="preserve">ролевых игр. </w:t>
      </w:r>
    </w:p>
    <w:p w:rsidR="00697DBA" w:rsidRPr="00E123CC" w:rsidRDefault="00A3432F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</w:rPr>
        <w:t>Задачи уголка сюжетно-ролевых игр: обогащение жизненного опыта детей, налаживание контактов и формирование партнерских отношен</w:t>
      </w:r>
      <w:r w:rsidR="00697DBA" w:rsidRPr="00E123CC">
        <w:rPr>
          <w:rFonts w:ascii="Times New Roman" w:hAnsi="Times New Roman"/>
          <w:color w:val="0D0D0D" w:themeColor="text1" w:themeTint="F2"/>
          <w:sz w:val="24"/>
        </w:rPr>
        <w:t xml:space="preserve">ий со взрослым и сверстниками. </w:t>
      </w:r>
    </w:p>
    <w:p w:rsidR="00697DBA" w:rsidRPr="00E123CC" w:rsidRDefault="00A3432F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i/>
          <w:color w:val="0D0D0D" w:themeColor="text1" w:themeTint="F2"/>
          <w:sz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</w:rPr>
        <w:t xml:space="preserve"> </w:t>
      </w:r>
      <w:r w:rsidR="00697DBA" w:rsidRPr="00E123CC">
        <w:rPr>
          <w:rFonts w:ascii="Times New Roman" w:hAnsi="Times New Roman"/>
          <w:i/>
          <w:color w:val="0D0D0D" w:themeColor="text1" w:themeTint="F2"/>
          <w:sz w:val="24"/>
        </w:rPr>
        <w:t>Центр музыки</w:t>
      </w:r>
      <w:r w:rsidRPr="00E123CC">
        <w:rPr>
          <w:rFonts w:ascii="Times New Roman" w:hAnsi="Times New Roman"/>
          <w:i/>
          <w:color w:val="0D0D0D" w:themeColor="text1" w:themeTint="F2"/>
          <w:sz w:val="24"/>
        </w:rPr>
        <w:t xml:space="preserve">. </w:t>
      </w:r>
    </w:p>
    <w:p w:rsidR="00697DBA" w:rsidRPr="00E123CC" w:rsidRDefault="00A3432F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</w:rPr>
        <w:t xml:space="preserve">Задачи музыкального уголка: формирование интереса к музыке, знакомство </w:t>
      </w:r>
      <w:r w:rsidR="00697DBA" w:rsidRPr="00E123CC">
        <w:rPr>
          <w:rFonts w:ascii="Times New Roman" w:hAnsi="Times New Roman"/>
          <w:color w:val="0D0D0D" w:themeColor="text1" w:themeTint="F2"/>
          <w:sz w:val="24"/>
        </w:rPr>
        <w:t xml:space="preserve">с музыкальными инструментами. </w:t>
      </w:r>
    </w:p>
    <w:p w:rsidR="00697DBA" w:rsidRPr="00E123CC" w:rsidRDefault="00697DBA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i/>
          <w:color w:val="0D0D0D" w:themeColor="text1" w:themeTint="F2"/>
          <w:sz w:val="24"/>
        </w:rPr>
      </w:pPr>
      <w:r w:rsidRPr="00E123CC">
        <w:rPr>
          <w:rFonts w:ascii="Times New Roman" w:hAnsi="Times New Roman"/>
          <w:i/>
          <w:color w:val="0D0D0D" w:themeColor="text1" w:themeTint="F2"/>
          <w:sz w:val="24"/>
        </w:rPr>
        <w:t xml:space="preserve">Центр </w:t>
      </w:r>
      <w:r w:rsidR="00A3432F" w:rsidRPr="00E123CC">
        <w:rPr>
          <w:rFonts w:ascii="Times New Roman" w:hAnsi="Times New Roman"/>
          <w:i/>
          <w:color w:val="0D0D0D" w:themeColor="text1" w:themeTint="F2"/>
          <w:sz w:val="24"/>
        </w:rPr>
        <w:t>театрализации.</w:t>
      </w:r>
    </w:p>
    <w:p w:rsidR="00697DBA" w:rsidRPr="00E123CC" w:rsidRDefault="00A3432F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</w:rPr>
        <w:t xml:space="preserve"> Задачи уголка театрализации: формирование интереса к миру театра, театрализованным играм, обогащение игрового опыта детей, развитие творческих способностей, воо</w:t>
      </w:r>
      <w:r w:rsidR="00697DBA" w:rsidRPr="00E123CC">
        <w:rPr>
          <w:rFonts w:ascii="Times New Roman" w:hAnsi="Times New Roman"/>
          <w:color w:val="0D0D0D" w:themeColor="text1" w:themeTint="F2"/>
          <w:sz w:val="24"/>
        </w:rPr>
        <w:t xml:space="preserve">бражения, эмоциональной сферы. </w:t>
      </w:r>
      <w:r w:rsidRPr="00E123CC">
        <w:rPr>
          <w:rFonts w:ascii="Times New Roman" w:hAnsi="Times New Roman"/>
          <w:color w:val="0D0D0D" w:themeColor="text1" w:themeTint="F2"/>
          <w:sz w:val="24"/>
        </w:rPr>
        <w:t xml:space="preserve"> </w:t>
      </w:r>
    </w:p>
    <w:p w:rsidR="00697DBA" w:rsidRPr="00E123CC" w:rsidRDefault="00697DBA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i/>
          <w:color w:val="0D0D0D" w:themeColor="text1" w:themeTint="F2"/>
          <w:sz w:val="24"/>
        </w:rPr>
      </w:pPr>
      <w:r w:rsidRPr="00E123CC">
        <w:rPr>
          <w:rFonts w:ascii="Times New Roman" w:hAnsi="Times New Roman"/>
          <w:i/>
          <w:color w:val="0D0D0D" w:themeColor="text1" w:themeTint="F2"/>
          <w:sz w:val="24"/>
        </w:rPr>
        <w:t>Центр</w:t>
      </w:r>
      <w:r w:rsidR="00A3432F" w:rsidRPr="00E123CC">
        <w:rPr>
          <w:rFonts w:ascii="Times New Roman" w:hAnsi="Times New Roman"/>
          <w:i/>
          <w:color w:val="0D0D0D" w:themeColor="text1" w:themeTint="F2"/>
          <w:sz w:val="24"/>
        </w:rPr>
        <w:t xml:space="preserve"> детского творчества. </w:t>
      </w:r>
    </w:p>
    <w:p w:rsidR="00697DBA" w:rsidRPr="00E123CC" w:rsidRDefault="00A3432F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</w:rPr>
        <w:t>Задачи уголка детского творчества: формирование творческого потенциала детей, развитие интереса к изобразительной деятельности, формирование эстетического восприятия, воображения, художественно-творческих способностей, с</w:t>
      </w:r>
      <w:r w:rsidR="00697DBA" w:rsidRPr="00E123CC">
        <w:rPr>
          <w:rFonts w:ascii="Times New Roman" w:hAnsi="Times New Roman"/>
          <w:color w:val="0D0D0D" w:themeColor="text1" w:themeTint="F2"/>
          <w:sz w:val="24"/>
        </w:rPr>
        <w:t xml:space="preserve">амостоятельности, активности. </w:t>
      </w:r>
    </w:p>
    <w:p w:rsidR="00697DBA" w:rsidRPr="00E123CC" w:rsidRDefault="00A3432F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i/>
          <w:color w:val="0D0D0D" w:themeColor="text1" w:themeTint="F2"/>
          <w:sz w:val="24"/>
        </w:rPr>
      </w:pPr>
      <w:r w:rsidRPr="00E123CC">
        <w:rPr>
          <w:rFonts w:ascii="Times New Roman" w:hAnsi="Times New Roman"/>
          <w:i/>
          <w:color w:val="0D0D0D" w:themeColor="text1" w:themeTint="F2"/>
          <w:sz w:val="24"/>
        </w:rPr>
        <w:t>Физ</w:t>
      </w:r>
      <w:r w:rsidR="00697DBA" w:rsidRPr="00E123CC">
        <w:rPr>
          <w:rFonts w:ascii="Times New Roman" w:hAnsi="Times New Roman"/>
          <w:i/>
          <w:color w:val="0D0D0D" w:themeColor="text1" w:themeTint="F2"/>
          <w:sz w:val="24"/>
        </w:rPr>
        <w:t>культурно-оздоровительный центр</w:t>
      </w:r>
      <w:r w:rsidRPr="00E123CC">
        <w:rPr>
          <w:rFonts w:ascii="Times New Roman" w:hAnsi="Times New Roman"/>
          <w:i/>
          <w:color w:val="0D0D0D" w:themeColor="text1" w:themeTint="F2"/>
          <w:sz w:val="24"/>
        </w:rPr>
        <w:t xml:space="preserve">. </w:t>
      </w:r>
    </w:p>
    <w:p w:rsidR="00697DBA" w:rsidRPr="00E123CC" w:rsidRDefault="00A3432F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</w:rPr>
        <w:t>Задачи физкультурно-оздоровительного уголка: развитие двигательной активнос</w:t>
      </w:r>
      <w:r w:rsidR="00697DBA" w:rsidRPr="00E123CC">
        <w:rPr>
          <w:rFonts w:ascii="Times New Roman" w:hAnsi="Times New Roman"/>
          <w:color w:val="0D0D0D" w:themeColor="text1" w:themeTint="F2"/>
          <w:sz w:val="24"/>
        </w:rPr>
        <w:t xml:space="preserve">ти и физических качеств детей. </w:t>
      </w:r>
    </w:p>
    <w:p w:rsidR="00697DBA" w:rsidRPr="00E123CC" w:rsidRDefault="00697DBA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i/>
          <w:color w:val="0D0D0D" w:themeColor="text1" w:themeTint="F2"/>
          <w:sz w:val="24"/>
        </w:rPr>
      </w:pPr>
      <w:r w:rsidRPr="00E123CC">
        <w:rPr>
          <w:rFonts w:ascii="Times New Roman" w:hAnsi="Times New Roman"/>
          <w:i/>
          <w:color w:val="0D0D0D" w:themeColor="text1" w:themeTint="F2"/>
          <w:sz w:val="24"/>
        </w:rPr>
        <w:t>Центр</w:t>
      </w:r>
      <w:r w:rsidR="00A3432F" w:rsidRPr="00E123CC">
        <w:rPr>
          <w:rFonts w:ascii="Times New Roman" w:hAnsi="Times New Roman"/>
          <w:i/>
          <w:color w:val="0D0D0D" w:themeColor="text1" w:themeTint="F2"/>
          <w:sz w:val="24"/>
        </w:rPr>
        <w:t xml:space="preserve"> занимательной математики. </w:t>
      </w:r>
    </w:p>
    <w:p w:rsidR="00697DBA" w:rsidRPr="00E123CC" w:rsidRDefault="00A3432F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</w:rPr>
        <w:t>Задачи уголка занимательной математики: формирование элементарных математических представлений, развитие логического мышления, памяти, смекалки, интереса к действиям с числами, ге</w:t>
      </w:r>
      <w:r w:rsidR="00697DBA" w:rsidRPr="00E123CC">
        <w:rPr>
          <w:rFonts w:ascii="Times New Roman" w:hAnsi="Times New Roman"/>
          <w:color w:val="0D0D0D" w:themeColor="text1" w:themeTint="F2"/>
          <w:sz w:val="24"/>
        </w:rPr>
        <w:t xml:space="preserve">ометрическими фигурами и т.д. </w:t>
      </w:r>
      <w:r w:rsidRPr="00E123CC">
        <w:rPr>
          <w:rFonts w:ascii="Times New Roman" w:hAnsi="Times New Roman"/>
          <w:color w:val="0D0D0D" w:themeColor="text1" w:themeTint="F2"/>
          <w:sz w:val="24"/>
        </w:rPr>
        <w:t xml:space="preserve">Уголок безопасности. </w:t>
      </w:r>
    </w:p>
    <w:p w:rsidR="00697DBA" w:rsidRPr="00E123CC" w:rsidRDefault="00A3432F" w:rsidP="00816857">
      <w:pPr>
        <w:pStyle w:val="a7"/>
        <w:ind w:left="0"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</w:rPr>
        <w:t>Задачи уголка безопасности: знакомство с правилами безопасного поведения на дороге, дома, в природе; формирование предпосылок к осознанному соблюдению детьми п</w:t>
      </w:r>
      <w:r w:rsidR="00697DBA" w:rsidRPr="00E123CC">
        <w:rPr>
          <w:rFonts w:ascii="Times New Roman" w:hAnsi="Times New Roman"/>
          <w:color w:val="0D0D0D" w:themeColor="text1" w:themeTint="F2"/>
          <w:sz w:val="24"/>
        </w:rPr>
        <w:t xml:space="preserve">равил безопасного поведения. </w:t>
      </w:r>
    </w:p>
    <w:p w:rsidR="00697DBA" w:rsidRPr="00E123CC" w:rsidRDefault="00697DBA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i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E123CC">
        <w:rPr>
          <w:rFonts w:ascii="Times New Roman" w:hAnsi="Times New Roman"/>
          <w:i/>
          <w:color w:val="0D0D0D" w:themeColor="text1" w:themeTint="F2"/>
          <w:sz w:val="24"/>
          <w:szCs w:val="24"/>
        </w:rPr>
        <w:t>Центр</w:t>
      </w:r>
      <w:r w:rsidR="00A3432F" w:rsidRPr="00E123CC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 уединения</w:t>
      </w:r>
    </w:p>
    <w:p w:rsidR="00697DBA" w:rsidRPr="00E123CC" w:rsidRDefault="00A3432F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Задачи уголка уединения: обеспечение возможности уединения ребенка, возможности расслабиться, устранить беспокойство, возбуждение, скованность, снять эмоциональное и физическое напряжение, восстановить силы, увеличить запас энергии, почувствовать себя защищенным.  </w:t>
      </w:r>
    </w:p>
    <w:p w:rsidR="00697DBA" w:rsidRPr="00E123CC" w:rsidRDefault="00E57F0F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i/>
          <w:color w:val="0D0D0D" w:themeColor="text1" w:themeTint="F2"/>
          <w:sz w:val="24"/>
          <w:szCs w:val="24"/>
        </w:rPr>
        <w:lastRenderedPageBreak/>
        <w:t>3</w:t>
      </w:r>
      <w:r w:rsidR="00A3432F" w:rsidRPr="00E123CC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. </w:t>
      </w:r>
      <w:r w:rsidR="007D2CB0" w:rsidRPr="00E123CC">
        <w:rPr>
          <w:rFonts w:ascii="Times New Roman" w:hAnsi="Times New Roman"/>
          <w:i/>
          <w:color w:val="0D0D0D" w:themeColor="text1" w:themeTint="F2"/>
          <w:sz w:val="24"/>
          <w:szCs w:val="24"/>
        </w:rPr>
        <w:t>Моечное помещение</w:t>
      </w:r>
      <w:r w:rsidR="00B677F0" w:rsidRPr="00E123CC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 </w:t>
      </w:r>
      <w:r w:rsidR="00A3432F"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- предназначена для подготовки готовых блюд к раздаче и мытья столовой посуды. </w:t>
      </w:r>
    </w:p>
    <w:p w:rsidR="005332B0" w:rsidRPr="00E123CC" w:rsidRDefault="00E57F0F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i/>
          <w:color w:val="0D0D0D" w:themeColor="text1" w:themeTint="F2"/>
          <w:sz w:val="24"/>
          <w:szCs w:val="24"/>
        </w:rPr>
        <w:t>4</w:t>
      </w:r>
      <w:r w:rsidR="00A3432F" w:rsidRPr="00E123CC">
        <w:rPr>
          <w:rFonts w:ascii="Times New Roman" w:hAnsi="Times New Roman"/>
          <w:i/>
          <w:color w:val="0D0D0D" w:themeColor="text1" w:themeTint="F2"/>
          <w:sz w:val="24"/>
          <w:szCs w:val="24"/>
        </w:rPr>
        <w:t>. Туалетная совмещенная с умывальной</w:t>
      </w:r>
      <w:r w:rsidR="00A3432F"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- здесь установлены умывальные раковины с подводкой горячей и холодной воды для детей, рядом с умывальниками установлены вешалки для детских полотенец, кроме того в туалетных установлены душевой поддон, умывальная раковина для персонала, шкаф для уборочного инвентаря. В туалетных для детей раннего возраста оборудованы шкаф (стеллаж) с ячейками для хранения индивидуальных горшков, слив для их обработки, душевой поддон. В туалетных для детей 3-7 лет установлены детские унитазы в закрывающихся кабинах. Детская мебель и оборудование для помещений изготовлены из материалов, безвредных для здоровья детей и имеют документы, подтверждающие их происхождение и безопасность. </w:t>
      </w:r>
    </w:p>
    <w:p w:rsidR="005332B0" w:rsidRPr="00E123CC" w:rsidRDefault="00A3432F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i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i/>
          <w:color w:val="0D0D0D" w:themeColor="text1" w:themeTint="F2"/>
          <w:sz w:val="24"/>
          <w:szCs w:val="24"/>
        </w:rPr>
        <w:t>М</w:t>
      </w:r>
      <w:r w:rsidR="007D2CB0" w:rsidRPr="00E123CC">
        <w:rPr>
          <w:rFonts w:ascii="Times New Roman" w:hAnsi="Times New Roman"/>
          <w:i/>
          <w:color w:val="0D0D0D" w:themeColor="text1" w:themeTint="F2"/>
          <w:sz w:val="24"/>
          <w:szCs w:val="24"/>
        </w:rPr>
        <w:t>узы</w:t>
      </w:r>
      <w:r w:rsidR="00D4644E" w:rsidRPr="00E123CC">
        <w:rPr>
          <w:rFonts w:ascii="Times New Roman" w:hAnsi="Times New Roman"/>
          <w:i/>
          <w:color w:val="0D0D0D" w:themeColor="text1" w:themeTint="F2"/>
          <w:sz w:val="24"/>
          <w:szCs w:val="24"/>
        </w:rPr>
        <w:t>кальный зал и физкультурный зал (совмещенный).</w:t>
      </w:r>
    </w:p>
    <w:p w:rsidR="00A3432F" w:rsidRPr="00E123CC" w:rsidRDefault="00D4644E" w:rsidP="00816857">
      <w:pPr>
        <w:spacing w:after="0" w:line="240" w:lineRule="auto"/>
        <w:ind w:left="170" w:right="113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Музыкальный зал п</w:t>
      </w:r>
      <w:r w:rsidR="00A3432F"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редназначен для проведения музыкальных занятий с группами детей всех возрастов и индивидуальной работы, праздников, развлечений, спектаклей. В музыкальном зале в достаточном количестве имеются качественные музыкальные игрушки, инструменты, дидактические пособия. Представленное наличие театральных костюмов и атрибутов позволяет организовывать различные виды музыкально-художественной деятельности. Техническое оборудование музыкального зала соответствует современным требованиям: музыкальный зал оснащен пианино, музыкальным центром, проектором. Созданная развивающая музыкально-предметная среда не только позволяет успешно реализовать программу музыкального воспитания дошкольников, но и способствует реализации индивидуальных интересов, склонностей и потребностей детей. </w:t>
      </w: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Спортивный зал п</w:t>
      </w:r>
      <w:r w:rsidR="00A3432F" w:rsidRPr="00E123CC">
        <w:rPr>
          <w:rFonts w:ascii="Times New Roman" w:hAnsi="Times New Roman"/>
          <w:color w:val="0D0D0D" w:themeColor="text1" w:themeTint="F2"/>
          <w:sz w:val="24"/>
          <w:szCs w:val="24"/>
        </w:rPr>
        <w:t>редназначен для проведения утренней гимнастики, занятий по физическому развитию, праздников, физкультурных досугов, соревнований. Оборудование спортивного зала включает – комплекс детских тренажеров, в наличии имеются батуты, а также разнообразный спортивный инвентарь и спортивные атрибуты для физического развития детей.  Отделка всех помещений детского сада соответствует санитарно</w:t>
      </w:r>
      <w:r w:rsidR="005332B0" w:rsidRPr="00E123CC">
        <w:rPr>
          <w:rFonts w:ascii="Times New Roman" w:hAnsi="Times New Roman"/>
          <w:color w:val="0D0D0D" w:themeColor="text1" w:themeTint="F2"/>
          <w:sz w:val="24"/>
          <w:szCs w:val="24"/>
        </w:rPr>
        <w:t>-</w:t>
      </w:r>
      <w:r w:rsidR="00277ADB"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эпидемиологическим </w:t>
      </w:r>
      <w:r w:rsidR="00467190" w:rsidRPr="00E123CC">
        <w:rPr>
          <w:rFonts w:ascii="Times New Roman" w:hAnsi="Times New Roman"/>
          <w:color w:val="0D0D0D" w:themeColor="text1" w:themeTint="F2"/>
          <w:sz w:val="24"/>
          <w:szCs w:val="24"/>
        </w:rPr>
        <w:t>правилам и</w:t>
      </w:r>
      <w:r w:rsidR="00A3432F"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нормативам. </w:t>
      </w:r>
    </w:p>
    <w:p w:rsidR="005332B0" w:rsidRPr="00E123CC" w:rsidRDefault="00A3432F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i/>
          <w:color w:val="0D0D0D" w:themeColor="text1" w:themeTint="F2"/>
          <w:sz w:val="24"/>
          <w:szCs w:val="24"/>
        </w:rPr>
        <w:t>Медицинский блок.</w:t>
      </w: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</w:p>
    <w:p w:rsidR="005332B0" w:rsidRPr="00E123CC" w:rsidRDefault="00A3432F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В со</w:t>
      </w:r>
      <w:r w:rsidR="00B677F0" w:rsidRPr="00E123CC">
        <w:rPr>
          <w:rFonts w:ascii="Times New Roman" w:hAnsi="Times New Roman"/>
          <w:color w:val="0D0D0D" w:themeColor="text1" w:themeTint="F2"/>
          <w:sz w:val="24"/>
          <w:szCs w:val="24"/>
        </w:rPr>
        <w:t>став медицинского блока входят -</w:t>
      </w: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медицинский кабинет, процедурная, изолятор, туалетная комната. Кабинет оснащен необходимым оборудованием. </w:t>
      </w:r>
    </w:p>
    <w:p w:rsidR="005332B0" w:rsidRPr="00E123CC" w:rsidRDefault="00A3432F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i/>
          <w:color w:val="0D0D0D" w:themeColor="text1" w:themeTint="F2"/>
          <w:sz w:val="24"/>
          <w:szCs w:val="24"/>
        </w:rPr>
        <w:t>Пищеблок.</w:t>
      </w: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 </w:t>
      </w:r>
    </w:p>
    <w:p w:rsidR="005332B0" w:rsidRPr="00E123CC" w:rsidRDefault="00A3432F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Пищеблок детского сада представляет собой набор производственных и складских помещений, оборудован необходимым технологическим, холодильным и моечным оборудованием. 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имеет маркировку, что позволяет исключить возможность контакта пищевого сырья и готовых к употреблению продуктов. </w:t>
      </w:r>
    </w:p>
    <w:p w:rsidR="005332B0" w:rsidRPr="00E123CC" w:rsidRDefault="00A3432F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i/>
          <w:color w:val="0D0D0D" w:themeColor="text1" w:themeTint="F2"/>
          <w:sz w:val="24"/>
          <w:szCs w:val="24"/>
        </w:rPr>
        <w:t>Прачечная.</w:t>
      </w: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</w:p>
    <w:p w:rsidR="005332B0" w:rsidRPr="00E123CC" w:rsidRDefault="00A3432F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Прачечная включает в себя помещения для стирки и глажения белья. Техническое обеспечение прачечной находится на высоком уровне. Прачечная</w:t>
      </w:r>
      <w:r w:rsidR="00076C6F"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имеет раздельный вход </w:t>
      </w: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для сдачи грязного и получения чистого белья. </w:t>
      </w:r>
    </w:p>
    <w:p w:rsidR="005332B0" w:rsidRPr="00E123CC" w:rsidRDefault="00A3432F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i/>
          <w:color w:val="0D0D0D" w:themeColor="text1" w:themeTint="F2"/>
          <w:sz w:val="24"/>
          <w:szCs w:val="24"/>
        </w:rPr>
        <w:t>Территория детского</w:t>
      </w:r>
      <w:r w:rsidR="005332B0"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сада включает: </w:t>
      </w:r>
    </w:p>
    <w:p w:rsidR="00EA1967" w:rsidRPr="00816857" w:rsidRDefault="005332B0" w:rsidP="00816857">
      <w:pPr>
        <w:spacing w:after="0" w:line="240" w:lineRule="auto"/>
        <w:ind w:right="113"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1</w:t>
      </w:r>
      <w:r w:rsidR="00D4644E" w:rsidRPr="00E123CC">
        <w:rPr>
          <w:rFonts w:ascii="Times New Roman" w:hAnsi="Times New Roman"/>
          <w:color w:val="0D0D0D" w:themeColor="text1" w:themeTint="F2"/>
          <w:sz w:val="24"/>
          <w:szCs w:val="24"/>
        </w:rPr>
        <w:t>1</w:t>
      </w:r>
      <w:r w:rsidR="00A3432F"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прогулочных участков для детей. Для защиты детей от солнц</w:t>
      </w:r>
      <w:r w:rsidR="007D2CB0"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а и осадков на территории </w:t>
      </w:r>
      <w:r w:rsidR="00A3432F" w:rsidRPr="00E123CC">
        <w:rPr>
          <w:rFonts w:ascii="Times New Roman" w:hAnsi="Times New Roman"/>
          <w:color w:val="0D0D0D" w:themeColor="text1" w:themeTint="F2"/>
          <w:sz w:val="24"/>
          <w:szCs w:val="24"/>
        </w:rPr>
        <w:t>установлены крытые веранды. Прогулочные площадки оборудованы ма</w:t>
      </w:r>
      <w:r w:rsidR="00AC0078"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лыми игровыми </w:t>
      </w:r>
      <w:r w:rsidR="00A3432F" w:rsidRPr="00E123CC">
        <w:rPr>
          <w:rFonts w:ascii="Times New Roman" w:hAnsi="Times New Roman"/>
          <w:color w:val="0D0D0D" w:themeColor="text1" w:themeTint="F2"/>
          <w:sz w:val="24"/>
          <w:szCs w:val="24"/>
        </w:rPr>
        <w:t>фо</w:t>
      </w:r>
      <w:r w:rsidR="007D2CB0" w:rsidRPr="00E123CC">
        <w:rPr>
          <w:rFonts w:ascii="Times New Roman" w:hAnsi="Times New Roman"/>
          <w:color w:val="0D0D0D" w:themeColor="text1" w:themeTint="F2"/>
          <w:sz w:val="24"/>
          <w:szCs w:val="24"/>
        </w:rPr>
        <w:t>рмами</w:t>
      </w:r>
      <w:r w:rsidR="00A3432F" w:rsidRPr="00E123CC">
        <w:rPr>
          <w:rFonts w:ascii="Times New Roman" w:hAnsi="Times New Roman"/>
          <w:color w:val="0D0D0D" w:themeColor="text1" w:themeTint="F2"/>
          <w:sz w:val="24"/>
          <w:szCs w:val="24"/>
        </w:rPr>
        <w:t>: песочницами</w:t>
      </w:r>
      <w:r w:rsidR="00076C6F"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лесенками, </w:t>
      </w: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домиками, и др.  </w:t>
      </w:r>
      <w:r w:rsidR="00A3432F" w:rsidRPr="00E123CC">
        <w:rPr>
          <w:rFonts w:ascii="Times New Roman" w:hAnsi="Times New Roman"/>
          <w:color w:val="0D0D0D" w:themeColor="text1" w:themeTint="F2"/>
          <w:sz w:val="24"/>
          <w:szCs w:val="24"/>
        </w:rPr>
        <w:t>Таким образом, созданная в учреждении развивающая предметно</w:t>
      </w:r>
      <w:r w:rsidRPr="00E123CC">
        <w:rPr>
          <w:rFonts w:ascii="Times New Roman" w:hAnsi="Times New Roman"/>
          <w:color w:val="0D0D0D" w:themeColor="text1" w:themeTint="F2"/>
          <w:sz w:val="24"/>
          <w:szCs w:val="24"/>
        </w:rPr>
        <w:t>-</w:t>
      </w:r>
      <w:r w:rsidR="00A3432F" w:rsidRPr="00E123CC">
        <w:rPr>
          <w:rFonts w:ascii="Times New Roman" w:hAnsi="Times New Roman"/>
          <w:color w:val="0D0D0D" w:themeColor="text1" w:themeTint="F2"/>
          <w:sz w:val="24"/>
          <w:szCs w:val="24"/>
        </w:rPr>
        <w:t xml:space="preserve">пространственная среда обеспечивает не только условия для реализации основной </w:t>
      </w:r>
      <w:r w:rsidR="00A3432F" w:rsidRPr="00E123CC"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>образовательной Программы учреждения, но и возможность общения и совместной деятельности детей и взрослых, двигательной активности детей.</w:t>
      </w:r>
    </w:p>
    <w:p w:rsidR="0009571F" w:rsidRPr="00816857" w:rsidRDefault="0009571F" w:rsidP="00816857">
      <w:pPr>
        <w:spacing w:after="0" w:line="240" w:lineRule="auto"/>
        <w:ind w:left="170" w:right="113" w:firstLine="426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C75C3C" w:rsidRPr="00E123CC" w:rsidRDefault="0031425D" w:rsidP="00816857">
      <w:pPr>
        <w:spacing w:after="0" w:line="240" w:lineRule="auto"/>
        <w:ind w:right="113" w:firstLine="567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b/>
          <w:sz w:val="24"/>
          <w:szCs w:val="24"/>
        </w:rPr>
        <w:t xml:space="preserve">3.2 </w:t>
      </w:r>
      <w:r w:rsidR="00C75C3C" w:rsidRPr="00E123CC">
        <w:rPr>
          <w:rFonts w:ascii="Times New Roman" w:hAnsi="Times New Roman"/>
          <w:b/>
          <w:sz w:val="24"/>
          <w:szCs w:val="24"/>
        </w:rPr>
        <w:t>О</w:t>
      </w:r>
      <w:r w:rsidR="004E3949" w:rsidRPr="00E123CC">
        <w:rPr>
          <w:rFonts w:ascii="Times New Roman" w:hAnsi="Times New Roman"/>
          <w:b/>
          <w:sz w:val="24"/>
          <w:szCs w:val="24"/>
        </w:rPr>
        <w:t>беспеченность методическими материалами</w:t>
      </w:r>
      <w:r w:rsidR="00C75C3C" w:rsidRPr="00E123CC">
        <w:rPr>
          <w:rFonts w:ascii="Times New Roman" w:hAnsi="Times New Roman"/>
          <w:b/>
          <w:sz w:val="24"/>
          <w:szCs w:val="24"/>
        </w:rPr>
        <w:t xml:space="preserve">, </w:t>
      </w:r>
      <w:r w:rsidR="004E3949" w:rsidRPr="00E123CC">
        <w:rPr>
          <w:rFonts w:ascii="Times New Roman" w:hAnsi="Times New Roman"/>
          <w:b/>
          <w:sz w:val="24"/>
          <w:szCs w:val="24"/>
        </w:rPr>
        <w:t>средствами обучения и воспитания в соответствии с целями и задачами программы</w:t>
      </w:r>
      <w:r w:rsidR="00C75C3C" w:rsidRPr="00E123CC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</w:t>
      </w:r>
    </w:p>
    <w:p w:rsidR="00E642E1" w:rsidRPr="00E123CC" w:rsidRDefault="00E642E1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Для обеспечения реализации образовательной программы в МБДОУ имеются методические материалы и средства обучения и воспитания.</w:t>
      </w:r>
    </w:p>
    <w:p w:rsidR="00E642E1" w:rsidRPr="00E123CC" w:rsidRDefault="00E642E1" w:rsidP="0019057A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Методические пособия и рекомендации для педагогов по планированию образовательного процесса в разных возрастных группах.</w:t>
      </w:r>
    </w:p>
    <w:p w:rsidR="00E642E1" w:rsidRPr="00E123CC" w:rsidRDefault="00E642E1" w:rsidP="0019057A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Методические пособия и рекомендации для педагогов по организации жизни детей в разных возрастных группах.</w:t>
      </w:r>
    </w:p>
    <w:p w:rsidR="00E642E1" w:rsidRPr="00E123CC" w:rsidRDefault="00E642E1" w:rsidP="0019057A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Комплекты дидактических и демонстрационных материалов, развивающих пособий по направлениям образования и возрастным группам.</w:t>
      </w:r>
    </w:p>
    <w:p w:rsidR="00E642E1" w:rsidRPr="00E123CC" w:rsidRDefault="00E642E1" w:rsidP="0019057A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Детская художественная литература.</w:t>
      </w:r>
    </w:p>
    <w:p w:rsidR="00E642E1" w:rsidRPr="00E123CC" w:rsidRDefault="00E642E1" w:rsidP="0019057A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Подборка педагогической периодической печати по годам.</w:t>
      </w:r>
    </w:p>
    <w:p w:rsidR="00E642E1" w:rsidRPr="00E123CC" w:rsidRDefault="00E642E1" w:rsidP="0019057A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Игры и игрушки.</w:t>
      </w:r>
    </w:p>
    <w:p w:rsidR="00E642E1" w:rsidRPr="00E123CC" w:rsidRDefault="00E642E1" w:rsidP="0019057A">
      <w:pPr>
        <w:numPr>
          <w:ilvl w:val="0"/>
          <w:numId w:val="8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Разные виды театров.</w:t>
      </w:r>
    </w:p>
    <w:p w:rsidR="00E642E1" w:rsidRPr="00E123CC" w:rsidRDefault="00E642E1" w:rsidP="0081685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Картины, серии картин, альбомы для рассматривания и рассказывания по возрастным группам.</w:t>
      </w:r>
    </w:p>
    <w:p w:rsidR="00E642E1" w:rsidRPr="00E123CC" w:rsidRDefault="00E642E1" w:rsidP="00816857">
      <w:pPr>
        <w:pStyle w:val="a4"/>
        <w:spacing w:before="0" w:beforeAutospacing="0" w:after="0" w:afterAutospacing="0"/>
        <w:ind w:right="113" w:firstLine="567"/>
        <w:jc w:val="both"/>
        <w:rPr>
          <w:b/>
          <w:color w:val="0D0D0D" w:themeColor="text1" w:themeTint="F2"/>
        </w:rPr>
      </w:pPr>
      <w:r w:rsidRPr="00E123CC">
        <w:rPr>
          <w:color w:val="000000" w:themeColor="text1"/>
        </w:rPr>
        <w:t>Методическая литература по всем образовательным областям</w:t>
      </w:r>
      <w:r w:rsidRPr="00E123CC">
        <w:t xml:space="preserve"> </w:t>
      </w:r>
      <w:r w:rsidRPr="00E123CC">
        <w:rPr>
          <w:color w:val="000000" w:themeColor="text1"/>
        </w:rPr>
        <w:t>представлена в МБДОУ в новой редакции, соответствует ФГОС ДО.</w:t>
      </w:r>
    </w:p>
    <w:p w:rsidR="00E642E1" w:rsidRPr="00E123CC" w:rsidRDefault="00E642E1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123C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</w:t>
      </w:r>
      <w:r w:rsidRPr="00E123C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Для обеспечения эффективного процесса обучения в МБДОУ имеется демонстрационный материал и наглядно-дидактические пособия по пяти образовательным областям.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43"/>
        <w:gridCol w:w="11340"/>
      </w:tblGrid>
      <w:tr w:rsidR="00E642E1" w:rsidRPr="00E123CC" w:rsidTr="007F7E18">
        <w:tc>
          <w:tcPr>
            <w:tcW w:w="2943" w:type="dxa"/>
          </w:tcPr>
          <w:p w:rsidR="00E642E1" w:rsidRPr="00E123CC" w:rsidRDefault="00E642E1" w:rsidP="00816857">
            <w:pPr>
              <w:ind w:right="11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1340" w:type="dxa"/>
          </w:tcPr>
          <w:p w:rsidR="00E642E1" w:rsidRPr="00E123CC" w:rsidRDefault="00D4644E" w:rsidP="00816857">
            <w:pPr>
              <w:ind w:right="11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="00E642E1"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емонстрационный материал и наглядно-дидактические пособия </w:t>
            </w:r>
          </w:p>
        </w:tc>
      </w:tr>
      <w:tr w:rsidR="00E642E1" w:rsidRPr="00E123CC" w:rsidTr="007F7E18">
        <w:tc>
          <w:tcPr>
            <w:tcW w:w="2943" w:type="dxa"/>
          </w:tcPr>
          <w:p w:rsidR="00E642E1" w:rsidRPr="00E123CC" w:rsidRDefault="00E642E1" w:rsidP="00816857">
            <w:pPr>
              <w:ind w:right="11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1340" w:type="dxa"/>
          </w:tcPr>
          <w:p w:rsidR="00E642E1" w:rsidRPr="00E123CC" w:rsidRDefault="00E642E1" w:rsidP="00816857">
            <w:pPr>
              <w:ind w:right="11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«Посуда»; «Игрушки»; «Транспорт»; «Машины специального назначения»; «Продукты»; «Дом: интерьер»; «Жилища»; «Семья»; «Азбука юного пешехода»; «Дорога на зеленый свет»; «Дорожная азбука»; «Уроки вежливости»; «Я развиваюсь»; «Я расту»</w:t>
            </w:r>
          </w:p>
        </w:tc>
      </w:tr>
      <w:tr w:rsidR="00E642E1" w:rsidRPr="00E123CC" w:rsidTr="007F7E18">
        <w:tc>
          <w:tcPr>
            <w:tcW w:w="2943" w:type="dxa"/>
          </w:tcPr>
          <w:p w:rsidR="00E642E1" w:rsidRPr="00E123CC" w:rsidRDefault="00E642E1" w:rsidP="00816857">
            <w:pPr>
              <w:ind w:right="11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1340" w:type="dxa"/>
          </w:tcPr>
          <w:p w:rsidR="00E642E1" w:rsidRPr="00E123CC" w:rsidRDefault="00E642E1" w:rsidP="00816857">
            <w:pPr>
              <w:ind w:right="11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«Космос»; «Первоцветы»; «Цветы садовые», «Цветы лесные, луговые, полевые»; «Кустарники декоративные и плодовые»; «Деревья»; «Овощи»; «Фрукты»;  «Грибы»; «Комнатные растения»; «Ягоды»; «Природные явления и объекты»; «Домашние птицы и их птенцы»; «Перелетные птицы»; «Звери средней полосы»; «Животные Севера»; «Животные жарких стран»; «Арктика»;  «Грызуны и зайцеобразные», «Дикие животные и их детеныши»; «Насекомые»; «Обитатели рек»; «Обитатели морей и океанов»; «Одежда»; «Обувь»; «Головные уборы»; «Части тела»; «Техника»; «Российская геральдика. Государственные праздники»; «Защитники Отечества»; «День победы»; «Окружающий мир. Москва» и другие.</w:t>
            </w:r>
          </w:p>
        </w:tc>
      </w:tr>
      <w:tr w:rsidR="00E642E1" w:rsidRPr="00E123CC" w:rsidTr="007F7E18">
        <w:tc>
          <w:tcPr>
            <w:tcW w:w="2943" w:type="dxa"/>
          </w:tcPr>
          <w:p w:rsidR="00E642E1" w:rsidRPr="00E123CC" w:rsidRDefault="00E642E1" w:rsidP="00816857">
            <w:pPr>
              <w:ind w:right="11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1340" w:type="dxa"/>
          </w:tcPr>
          <w:p w:rsidR="00E642E1" w:rsidRPr="00E123CC" w:rsidRDefault="00E642E1" w:rsidP="00816857">
            <w:pPr>
              <w:ind w:right="11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«Сказочные герои»; «Обобщающие понятия»; «Зима»; «Лето»; «Осень»; «В деревне»; «Три поросенка»; «Курочка Ряба»; «Развитие речи детей 4-5 лет. Зима - весна» </w:t>
            </w:r>
            <w:proofErr w:type="spellStart"/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О.Е.Громова</w:t>
            </w:r>
            <w:proofErr w:type="spellEnd"/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Г.Н.Соломатина</w:t>
            </w:r>
            <w:proofErr w:type="spellEnd"/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; «Развитие речи детей 4-5 лет. Весна - лето» </w:t>
            </w:r>
            <w:proofErr w:type="spellStart"/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О.Е.Громова</w:t>
            </w:r>
            <w:proofErr w:type="spellEnd"/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Г.Н.Соломатина</w:t>
            </w:r>
            <w:proofErr w:type="spellEnd"/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«Обучение связной речи детей 5-6 лет» </w:t>
            </w:r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(картинно-графические планы рассказов); «Обучение связной речи детей 6-7 лет» (картинно-графические планы рассказов); «В мире мудрых пословиц» и другие.</w:t>
            </w:r>
          </w:p>
        </w:tc>
      </w:tr>
      <w:tr w:rsidR="00E642E1" w:rsidRPr="00E123CC" w:rsidTr="007F7E18">
        <w:tc>
          <w:tcPr>
            <w:tcW w:w="2943" w:type="dxa"/>
          </w:tcPr>
          <w:p w:rsidR="00E642E1" w:rsidRPr="00E123CC" w:rsidRDefault="00E642E1" w:rsidP="00816857">
            <w:pPr>
              <w:ind w:right="11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Художественно-эстетическое</w:t>
            </w:r>
          </w:p>
        </w:tc>
        <w:tc>
          <w:tcPr>
            <w:tcW w:w="11340" w:type="dxa"/>
          </w:tcPr>
          <w:p w:rsidR="00E642E1" w:rsidRPr="00E123CC" w:rsidRDefault="00E642E1" w:rsidP="00816857">
            <w:pPr>
              <w:ind w:right="11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«Городецкая роспись»; «Портрет»; «Хохлома»; «Дымковская игрушка»; «</w:t>
            </w:r>
            <w:proofErr w:type="spellStart"/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народная игрушка»; «</w:t>
            </w:r>
            <w:proofErr w:type="spellStart"/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Полхов</w:t>
            </w:r>
            <w:proofErr w:type="spellEnd"/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-майдан»; «Встречи с художниками мира» и другие.</w:t>
            </w:r>
          </w:p>
        </w:tc>
      </w:tr>
      <w:tr w:rsidR="00E642E1" w:rsidRPr="00E123CC" w:rsidTr="007F7E18">
        <w:tc>
          <w:tcPr>
            <w:tcW w:w="2943" w:type="dxa"/>
          </w:tcPr>
          <w:p w:rsidR="00E642E1" w:rsidRPr="00E123CC" w:rsidRDefault="00E642E1" w:rsidP="00816857">
            <w:pPr>
              <w:ind w:right="11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1340" w:type="dxa"/>
          </w:tcPr>
          <w:p w:rsidR="00E642E1" w:rsidRPr="00E123CC" w:rsidRDefault="00E642E1" w:rsidP="00816857">
            <w:pPr>
              <w:ind w:right="11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123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«Спортивный инвентарь»; «Зимние виды спорта»; «Летние виды спорта»; «Летние виды спорта и спортивные дисциплины»</w:t>
            </w:r>
          </w:p>
        </w:tc>
      </w:tr>
    </w:tbl>
    <w:p w:rsidR="0009571F" w:rsidRPr="00E123CC" w:rsidRDefault="0009571F" w:rsidP="00816857">
      <w:pPr>
        <w:spacing w:after="0" w:line="240" w:lineRule="auto"/>
        <w:ind w:left="170" w:right="11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E642E1" w:rsidRPr="00E123CC" w:rsidRDefault="00E642E1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123C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МБДОУ имеются следующие технические средства обучения и воспитания: музыкальный центр, магнитофон, мультимедийное оборудование: проектор </w:t>
      </w:r>
      <w:proofErr w:type="spellStart"/>
      <w:r w:rsidRPr="00E123C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Acer</w:t>
      </w:r>
      <w:proofErr w:type="spellEnd"/>
      <w:r w:rsidR="006E3EA8" w:rsidRPr="00E123C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E123C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x 1240, экран мобильный, ноутбук </w:t>
      </w:r>
      <w:proofErr w:type="spellStart"/>
      <w:r w:rsidRPr="00E123C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As</w:t>
      </w:r>
      <w:proofErr w:type="spellEnd"/>
      <w:r w:rsidR="00D4644E" w:rsidRPr="00E123CC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us</w:t>
      </w:r>
      <w:r w:rsidRPr="00E123C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; телевизор; машина для сшивания документов, ксерокс, принтер лазерный, в каждой возрастной группе: доска настенная; мольберт.                           </w:t>
      </w:r>
    </w:p>
    <w:p w:rsidR="00E642E1" w:rsidRPr="00816857" w:rsidRDefault="00E642E1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123C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            В спортивном зале имеются следующие пособия и средства обучения: спортивное оборудование; мягкие модули; тренажер «Подъем по ступеням»; роликовый тренажер; скамья для пресса; диск «Здоровье»; дорожка для равновесия.</w:t>
      </w:r>
    </w:p>
    <w:p w:rsidR="00F372A4" w:rsidRPr="00816857" w:rsidRDefault="00F372A4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6E48D1" w:rsidRPr="00E123CC" w:rsidRDefault="0031425D" w:rsidP="00816857">
      <w:pPr>
        <w:pStyle w:val="a4"/>
        <w:spacing w:before="0" w:beforeAutospacing="0" w:after="0" w:afterAutospacing="0"/>
        <w:ind w:left="170" w:right="113"/>
        <w:jc w:val="center"/>
        <w:rPr>
          <w:color w:val="FF0000"/>
        </w:rPr>
      </w:pPr>
      <w:r w:rsidRPr="00E123CC">
        <w:rPr>
          <w:b/>
        </w:rPr>
        <w:t xml:space="preserve">3.3 </w:t>
      </w:r>
      <w:r w:rsidR="009531C3" w:rsidRPr="00E123CC">
        <w:rPr>
          <w:b/>
        </w:rPr>
        <w:t>Распорядок и режим дня</w:t>
      </w:r>
    </w:p>
    <w:p w:rsidR="007A0FA0" w:rsidRPr="00E123CC" w:rsidRDefault="007A0FA0" w:rsidP="00816857">
      <w:pPr>
        <w:spacing w:after="0" w:line="240" w:lineRule="auto"/>
        <w:ind w:left="170" w:right="113" w:firstLine="70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Режим дня в дошкольном образовательном учреждении - это рациональная продолжительность и разумное чередование различных видов деятельности и отдыха детей в течении суток.</w:t>
      </w:r>
    </w:p>
    <w:p w:rsidR="007A0FA0" w:rsidRPr="00E123CC" w:rsidRDefault="007A0FA0" w:rsidP="00816857">
      <w:pPr>
        <w:spacing w:after="0" w:line="240" w:lineRule="auto"/>
        <w:ind w:left="170" w:right="113" w:firstLine="70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 xml:space="preserve">Организация режима дня и </w:t>
      </w:r>
      <w:proofErr w:type="spellStart"/>
      <w:r w:rsidRPr="00E123CC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E123CC">
        <w:rPr>
          <w:rFonts w:ascii="Times New Roman" w:hAnsi="Times New Roman"/>
          <w:sz w:val="24"/>
          <w:szCs w:val="24"/>
        </w:rPr>
        <w:t>-образовательного процесса в дошкольном образовательном учреждении производится в соответствии с Санитарно-эпидемиологическими прави</w:t>
      </w:r>
      <w:r w:rsidR="008276D5">
        <w:rPr>
          <w:rFonts w:ascii="Times New Roman" w:hAnsi="Times New Roman"/>
          <w:sz w:val="24"/>
          <w:szCs w:val="24"/>
        </w:rPr>
        <w:t>лами и нормативами для ДОУ 2.4.3648-20</w:t>
      </w:r>
      <w:r w:rsidR="00D24325">
        <w:rPr>
          <w:rFonts w:ascii="Times New Roman" w:hAnsi="Times New Roman"/>
          <w:sz w:val="24"/>
          <w:szCs w:val="24"/>
        </w:rPr>
        <w:t xml:space="preserve"> от 28.08.2020 г. № 28</w:t>
      </w:r>
      <w:r w:rsidRPr="00E123CC">
        <w:rPr>
          <w:rFonts w:ascii="Times New Roman" w:hAnsi="Times New Roman"/>
          <w:sz w:val="24"/>
          <w:szCs w:val="24"/>
        </w:rPr>
        <w:t>,</w:t>
      </w:r>
      <w:r w:rsidR="00D24325">
        <w:rPr>
          <w:rFonts w:ascii="Times New Roman" w:hAnsi="Times New Roman"/>
          <w:sz w:val="24"/>
          <w:szCs w:val="24"/>
        </w:rPr>
        <w:t xml:space="preserve"> СанПиН 1.2.3685-21 от 28.01.2021 г. № 2.</w:t>
      </w:r>
    </w:p>
    <w:p w:rsidR="007A0FA0" w:rsidRPr="00E123CC" w:rsidRDefault="007A0FA0" w:rsidP="00816857">
      <w:pPr>
        <w:spacing w:after="0" w:line="240" w:lineRule="auto"/>
        <w:ind w:left="170" w:right="113" w:firstLine="70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Ежедневная организация жизни и деятельности детей строится на основе учета возрастных и психофизиологических особенностей детей, посещающих учреждение, а также с учетом климатических особенностей региона.</w:t>
      </w:r>
    </w:p>
    <w:p w:rsidR="00B3389A" w:rsidRPr="00E123CC" w:rsidRDefault="00B3389A" w:rsidP="00816857">
      <w:pPr>
        <w:keepNext/>
        <w:widowControl w:val="0"/>
        <w:suppressAutoHyphens/>
        <w:spacing w:after="0" w:line="240" w:lineRule="auto"/>
        <w:ind w:firstLine="709"/>
        <w:rPr>
          <w:rFonts w:ascii="Times New Roman" w:eastAsia="SimSun" w:hAnsi="Times New Roman"/>
          <w:bCs/>
          <w:i/>
          <w:kern w:val="1"/>
          <w:sz w:val="24"/>
          <w:szCs w:val="24"/>
          <w:lang w:eastAsia="hi-IN" w:bidi="hi-IN"/>
        </w:rPr>
      </w:pPr>
      <w:r w:rsidRPr="00E123CC">
        <w:rPr>
          <w:rFonts w:ascii="Times New Roman" w:eastAsia="SimSun" w:hAnsi="Times New Roman"/>
          <w:bCs/>
          <w:i/>
          <w:kern w:val="1"/>
          <w:sz w:val="24"/>
          <w:szCs w:val="24"/>
          <w:lang w:eastAsia="hi-IN" w:bidi="hi-IN"/>
        </w:rPr>
        <w:t>График функционирования</w:t>
      </w:r>
    </w:p>
    <w:p w:rsidR="00B3389A" w:rsidRPr="00E123CC" w:rsidRDefault="00B3389A" w:rsidP="00816857">
      <w:pPr>
        <w:keepNext/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E123CC">
        <w:rPr>
          <w:rFonts w:ascii="Times New Roman" w:eastAsia="SimSun" w:hAnsi="Times New Roman"/>
          <w:bCs/>
          <w:kern w:val="1"/>
          <w:sz w:val="24"/>
          <w:szCs w:val="24"/>
          <w:lang w:val="x-none" w:eastAsia="hi-IN" w:bidi="hi-IN"/>
        </w:rPr>
        <w:t>Детский сад работает 5 дней в неделю с 7.00 до 19.00 часов</w:t>
      </w:r>
      <w:r w:rsidRPr="00E123CC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, выходные - суббота, воскресенье,</w:t>
      </w:r>
      <w:r w:rsidRPr="00E123CC">
        <w:rPr>
          <w:rFonts w:ascii="Times New Roman" w:eastAsia="SimSun" w:hAnsi="Times New Roman"/>
          <w:bCs/>
          <w:kern w:val="1"/>
          <w:sz w:val="24"/>
          <w:szCs w:val="24"/>
          <w:lang w:val="x-none" w:eastAsia="hi-IN" w:bidi="hi-IN"/>
        </w:rPr>
        <w:t xml:space="preserve"> с</w:t>
      </w:r>
      <w:r w:rsidRPr="00E123CC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 xml:space="preserve"> </w:t>
      </w:r>
      <w:r w:rsidRPr="00E123CC">
        <w:rPr>
          <w:rFonts w:ascii="Times New Roman" w:eastAsia="SimSun" w:hAnsi="Times New Roman"/>
          <w:bCs/>
          <w:kern w:val="1"/>
          <w:sz w:val="24"/>
          <w:szCs w:val="24"/>
          <w:lang w:val="x-none" w:eastAsia="hi-IN" w:bidi="hi-IN"/>
        </w:rPr>
        <w:t xml:space="preserve">12-часовым пребыванием ребенка, в предпраздничные дни  с 7.00 до 18.00 часов. </w:t>
      </w:r>
    </w:p>
    <w:p w:rsidR="00B3389A" w:rsidRPr="00E123CC" w:rsidRDefault="00B3389A" w:rsidP="00816857">
      <w:pPr>
        <w:keepNext/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</w:pPr>
      <w:r w:rsidRPr="00E123CC">
        <w:rPr>
          <w:rFonts w:ascii="Times New Roman" w:eastAsia="SimSun" w:hAnsi="Times New Roman"/>
          <w:bCs/>
          <w:kern w:val="1"/>
          <w:sz w:val="24"/>
          <w:szCs w:val="24"/>
          <w:lang w:eastAsia="hi-IN" w:bidi="hi-IN"/>
        </w:rPr>
        <w:t>Логопедические группы работают 5 дней в неделю (с понедельника по пятницу) с 7.00 до 18.00 часов.</w:t>
      </w:r>
    </w:p>
    <w:p w:rsidR="00B3389A" w:rsidRPr="00E123CC" w:rsidRDefault="00B3389A" w:rsidP="00816857">
      <w:pPr>
        <w:keepNext/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</w:pPr>
    </w:p>
    <w:p w:rsidR="00B3389A" w:rsidRPr="00E123CC" w:rsidRDefault="00B3389A" w:rsidP="00816857">
      <w:pPr>
        <w:keepNext/>
        <w:widowControl w:val="0"/>
        <w:suppressAutoHyphens/>
        <w:spacing w:after="0" w:line="240" w:lineRule="auto"/>
        <w:ind w:firstLine="709"/>
        <w:rPr>
          <w:rFonts w:ascii="Times New Roman" w:eastAsia="SimSun" w:hAnsi="Times New Roman"/>
          <w:bCs/>
          <w:i/>
          <w:kern w:val="1"/>
          <w:sz w:val="24"/>
          <w:szCs w:val="24"/>
          <w:lang w:eastAsia="hi-IN" w:bidi="hi-IN"/>
        </w:rPr>
      </w:pPr>
      <w:r w:rsidRPr="00E123CC">
        <w:rPr>
          <w:rFonts w:ascii="Times New Roman" w:eastAsia="SimSun" w:hAnsi="Times New Roman"/>
          <w:bCs/>
          <w:i/>
          <w:kern w:val="1"/>
          <w:sz w:val="24"/>
          <w:szCs w:val="24"/>
          <w:lang w:eastAsia="hi-IN" w:bidi="hi-IN"/>
        </w:rPr>
        <w:t>Режим пребывания</w:t>
      </w:r>
    </w:p>
    <w:p w:rsidR="00B3389A" w:rsidRPr="00E123CC" w:rsidRDefault="00B3389A" w:rsidP="008168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В образовательном учреждении три режима дня: адаптационный, каникулярный периоды, теплый и холодный оздоровительный период.</w:t>
      </w:r>
    </w:p>
    <w:p w:rsidR="00B3389A" w:rsidRPr="00E123CC" w:rsidRDefault="00B3389A" w:rsidP="00816857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3389A" w:rsidRPr="00E123CC" w:rsidRDefault="00B3389A" w:rsidP="00816857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>Адаптационный период</w:t>
      </w:r>
    </w:p>
    <w:p w:rsidR="00B3389A" w:rsidRPr="00E123CC" w:rsidRDefault="00B3389A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Начинается адаптационный период с момента посещения ребенком дошкольного учреждения. Выделяют три степени адаптации:</w:t>
      </w:r>
    </w:p>
    <w:p w:rsidR="00B3389A" w:rsidRPr="00E123CC" w:rsidRDefault="00B3389A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- Легкая (15 – 30 дней)</w:t>
      </w:r>
    </w:p>
    <w:p w:rsidR="00B3389A" w:rsidRPr="00E123CC" w:rsidRDefault="00B3389A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- Средняя (30 – 60 дней)</w:t>
      </w:r>
    </w:p>
    <w:p w:rsidR="00B3389A" w:rsidRPr="00E123CC" w:rsidRDefault="00B3389A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lastRenderedPageBreak/>
        <w:t>- Тяжелая (от 2 до 6 месяцев)</w:t>
      </w:r>
    </w:p>
    <w:p w:rsidR="00B3389A" w:rsidRPr="00E123CC" w:rsidRDefault="00B3389A" w:rsidP="00816857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3389A" w:rsidRPr="00E123CC" w:rsidRDefault="00B3389A" w:rsidP="00816857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E123CC">
        <w:rPr>
          <w:rFonts w:ascii="Times New Roman" w:hAnsi="Times New Roman"/>
          <w:i/>
          <w:sz w:val="24"/>
          <w:szCs w:val="24"/>
        </w:rPr>
        <w:t>Каникулярный период</w:t>
      </w:r>
    </w:p>
    <w:p w:rsidR="00B3389A" w:rsidRPr="00E123CC" w:rsidRDefault="00B3389A" w:rsidP="008168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E123CC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В середине учебного года (вторая половина января) для детей организуются недельные каникулы, во время которых проводится образовательная деятельность только эстетически-оздоровительного цикла (изобразительная деятельность, музыкальные и спортивные праздники, подвижные игры, экскурсии и другое, а также увеличивается продолжительность прогулки). В дни каникул и в летний период образовательная деятельность не проводится. </w:t>
      </w:r>
    </w:p>
    <w:p w:rsidR="007A0FA0" w:rsidRPr="00E123CC" w:rsidRDefault="007A0FA0" w:rsidP="00816857">
      <w:pPr>
        <w:spacing w:after="0" w:line="240" w:lineRule="auto"/>
        <w:ind w:left="170" w:right="113" w:firstLine="709"/>
        <w:jc w:val="both"/>
        <w:rPr>
          <w:rFonts w:ascii="Times New Roman" w:hAnsi="Times New Roman"/>
          <w:sz w:val="24"/>
          <w:szCs w:val="24"/>
        </w:rPr>
      </w:pPr>
      <w:r w:rsidRPr="00E123CC">
        <w:rPr>
          <w:rFonts w:ascii="Times New Roman" w:hAnsi="Times New Roman"/>
          <w:sz w:val="24"/>
          <w:szCs w:val="24"/>
        </w:rPr>
        <w:t>Режим дня определяет продолжительность непрерывной образовательной деятельности, количество и продолжительность прогулок, время, отведенное на дневной сон и самостоятельную деятельность детей, а также на организацию приема пищи. Режим дня составляется на холодный и теплый период.</w:t>
      </w:r>
      <w:r w:rsidR="0047662D" w:rsidRPr="00E123CC">
        <w:rPr>
          <w:rFonts w:ascii="Times New Roman" w:hAnsi="Times New Roman"/>
          <w:sz w:val="24"/>
          <w:szCs w:val="24"/>
        </w:rPr>
        <w:t xml:space="preserve"> (</w:t>
      </w:r>
      <w:r w:rsidR="00E123CC">
        <w:rPr>
          <w:rFonts w:ascii="Times New Roman" w:hAnsi="Times New Roman"/>
          <w:i/>
          <w:sz w:val="24"/>
          <w:szCs w:val="24"/>
        </w:rPr>
        <w:t>Приложение 4</w:t>
      </w:r>
      <w:r w:rsidR="0047662D" w:rsidRPr="00E123CC">
        <w:rPr>
          <w:rFonts w:ascii="Times New Roman" w:hAnsi="Times New Roman"/>
          <w:sz w:val="24"/>
          <w:szCs w:val="24"/>
        </w:rPr>
        <w:t>)</w:t>
      </w:r>
    </w:p>
    <w:p w:rsidR="00B23527" w:rsidRPr="0019057A" w:rsidRDefault="00B23527" w:rsidP="008168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19057A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Образовательная деятельность не является преобладающей формой организации обучения, поэтому в течение дня предусматривается сбалансированное чередование специально организованных видов детской деятельности, не регламентированной деятельности, свободного времени и отдыха. Используются такие формы организации деятельности детей как подгрупповая, групповая. </w:t>
      </w:r>
    </w:p>
    <w:p w:rsidR="007A0FA0" w:rsidRPr="00A66F42" w:rsidRDefault="007A0FA0" w:rsidP="008168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19057A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>Между образовательной деятельностью проводятся перерывы по 10 м</w:t>
      </w:r>
      <w:r w:rsidR="00E123CC" w:rsidRPr="0019057A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>инут. В середине</w:t>
      </w:r>
      <w:r w:rsidRPr="0019057A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 образовательной деятельности (статичного характера) проводится физкультурные минутки. Образовательная деятельность для детей старшего дошкольного возраста проводится </w:t>
      </w:r>
      <w:proofErr w:type="gramStart"/>
      <w:r w:rsidRPr="0019057A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>и  во</w:t>
      </w:r>
      <w:proofErr w:type="gramEnd"/>
      <w:r w:rsidRPr="0019057A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 вторую половину дня,   но не чаще 2-3 раз в неделю. </w:t>
      </w:r>
      <w:r w:rsidRPr="0019057A">
        <w:rPr>
          <w:rFonts w:ascii="Times New Roman" w:hAnsi="Times New Roman"/>
          <w:sz w:val="24"/>
          <w:szCs w:val="24"/>
        </w:rPr>
        <w:t>(</w:t>
      </w:r>
      <w:r w:rsidR="00E123CC" w:rsidRPr="0019057A">
        <w:rPr>
          <w:rFonts w:ascii="Times New Roman" w:hAnsi="Times New Roman"/>
          <w:i/>
          <w:sz w:val="24"/>
          <w:szCs w:val="24"/>
        </w:rPr>
        <w:t>Приложение 5</w:t>
      </w:r>
      <w:r w:rsidR="00E123CC" w:rsidRPr="00A66F42">
        <w:rPr>
          <w:rFonts w:ascii="Times New Roman" w:hAnsi="Times New Roman"/>
          <w:i/>
          <w:sz w:val="24"/>
          <w:szCs w:val="24"/>
        </w:rPr>
        <w:t>)</w:t>
      </w:r>
    </w:p>
    <w:p w:rsidR="007A0FA0" w:rsidRPr="0019057A" w:rsidRDefault="007A0FA0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057A">
        <w:rPr>
          <w:rFonts w:ascii="Times New Roman" w:hAnsi="Times New Roman"/>
          <w:sz w:val="24"/>
          <w:szCs w:val="24"/>
        </w:rPr>
        <w:t>Продолжительность периодов образовательной деятельности составляет:</w:t>
      </w:r>
    </w:p>
    <w:p w:rsidR="007A0FA0" w:rsidRPr="0019057A" w:rsidRDefault="007A0FA0" w:rsidP="008168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57A">
        <w:rPr>
          <w:rFonts w:ascii="Times New Roman" w:hAnsi="Times New Roman"/>
          <w:sz w:val="24"/>
          <w:szCs w:val="24"/>
        </w:rPr>
        <w:t>I младшая группа – 10 минут</w:t>
      </w:r>
    </w:p>
    <w:p w:rsidR="007A0FA0" w:rsidRPr="0019057A" w:rsidRDefault="007A0FA0" w:rsidP="008168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57A">
        <w:rPr>
          <w:rFonts w:ascii="Times New Roman" w:hAnsi="Times New Roman"/>
          <w:sz w:val="24"/>
          <w:szCs w:val="24"/>
        </w:rPr>
        <w:t>II младшая группа – 15 минут</w:t>
      </w:r>
    </w:p>
    <w:p w:rsidR="007A0FA0" w:rsidRPr="0019057A" w:rsidRDefault="007A0FA0" w:rsidP="008168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57A">
        <w:rPr>
          <w:rFonts w:ascii="Times New Roman" w:hAnsi="Times New Roman"/>
          <w:sz w:val="24"/>
          <w:szCs w:val="24"/>
        </w:rPr>
        <w:t xml:space="preserve">средняя группа – 20 минут </w:t>
      </w:r>
    </w:p>
    <w:p w:rsidR="007A0FA0" w:rsidRPr="0019057A" w:rsidRDefault="007A0FA0" w:rsidP="008168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57A">
        <w:rPr>
          <w:rFonts w:ascii="Times New Roman" w:hAnsi="Times New Roman"/>
          <w:sz w:val="24"/>
          <w:szCs w:val="24"/>
        </w:rPr>
        <w:t>старшая группа – 25 минут</w:t>
      </w:r>
    </w:p>
    <w:p w:rsidR="007A0FA0" w:rsidRPr="0019057A" w:rsidRDefault="007A0FA0" w:rsidP="008168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57A">
        <w:rPr>
          <w:rFonts w:ascii="Times New Roman" w:hAnsi="Times New Roman"/>
          <w:sz w:val="24"/>
          <w:szCs w:val="24"/>
        </w:rPr>
        <w:t xml:space="preserve">подготовительная группа – 30 минут </w:t>
      </w:r>
    </w:p>
    <w:p w:rsidR="007A0FA0" w:rsidRPr="00816857" w:rsidRDefault="007A0FA0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057A">
        <w:rPr>
          <w:rFonts w:ascii="Times New Roman" w:hAnsi="Times New Roman"/>
          <w:sz w:val="24"/>
          <w:szCs w:val="24"/>
        </w:rPr>
        <w:t>Количество периодов непрерывной образовательной деятельности в первой половине дня в младшей и средней группах не превышает двух, а в старшей и подготовительной трёх. Перерывы между ними составляют 10-15 минут.</w:t>
      </w:r>
    </w:p>
    <w:p w:rsidR="00F372A4" w:rsidRPr="00816857" w:rsidRDefault="00F372A4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D6E2C" w:rsidRPr="0019057A" w:rsidRDefault="00BB619E" w:rsidP="00816857">
      <w:pPr>
        <w:spacing w:after="0" w:line="240" w:lineRule="auto"/>
        <w:ind w:left="170" w:right="11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9057A">
        <w:rPr>
          <w:rFonts w:ascii="Times New Roman" w:hAnsi="Times New Roman"/>
          <w:b/>
          <w:color w:val="000000"/>
          <w:sz w:val="24"/>
          <w:szCs w:val="24"/>
        </w:rPr>
        <w:t xml:space="preserve">3.4 </w:t>
      </w:r>
      <w:r w:rsidR="00C75C3C" w:rsidRPr="0019057A">
        <w:rPr>
          <w:rFonts w:ascii="Times New Roman" w:hAnsi="Times New Roman"/>
          <w:b/>
          <w:color w:val="000000"/>
          <w:sz w:val="24"/>
          <w:szCs w:val="24"/>
        </w:rPr>
        <w:t>О</w:t>
      </w:r>
      <w:r w:rsidR="009531C3" w:rsidRPr="0019057A">
        <w:rPr>
          <w:rFonts w:ascii="Times New Roman" w:hAnsi="Times New Roman"/>
          <w:b/>
          <w:color w:val="000000"/>
          <w:sz w:val="24"/>
          <w:szCs w:val="24"/>
        </w:rPr>
        <w:t>тражение</w:t>
      </w:r>
      <w:r w:rsidR="00C75C3C" w:rsidRPr="0019057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531C3" w:rsidRPr="0019057A">
        <w:rPr>
          <w:rFonts w:ascii="Times New Roman" w:hAnsi="Times New Roman"/>
          <w:b/>
          <w:color w:val="000000"/>
          <w:sz w:val="24"/>
          <w:szCs w:val="24"/>
        </w:rPr>
        <w:t>особенностей</w:t>
      </w:r>
      <w:r w:rsidR="00C75C3C" w:rsidRPr="0019057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531C3" w:rsidRPr="0019057A">
        <w:rPr>
          <w:rFonts w:ascii="Times New Roman" w:hAnsi="Times New Roman"/>
          <w:b/>
          <w:color w:val="000000"/>
          <w:sz w:val="24"/>
          <w:szCs w:val="24"/>
        </w:rPr>
        <w:t>традиционных событий</w:t>
      </w:r>
      <w:r w:rsidR="00C75C3C" w:rsidRPr="0019057A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9531C3" w:rsidRPr="0019057A">
        <w:rPr>
          <w:rFonts w:ascii="Times New Roman" w:hAnsi="Times New Roman"/>
          <w:b/>
          <w:color w:val="000000"/>
          <w:sz w:val="24"/>
          <w:szCs w:val="24"/>
        </w:rPr>
        <w:t>праздников</w:t>
      </w:r>
      <w:r w:rsidR="00C75C3C" w:rsidRPr="0019057A">
        <w:rPr>
          <w:rFonts w:ascii="Times New Roman" w:hAnsi="Times New Roman"/>
          <w:b/>
          <w:color w:val="000000"/>
          <w:sz w:val="24"/>
          <w:szCs w:val="24"/>
        </w:rPr>
        <w:t>,</w:t>
      </w:r>
      <w:r w:rsidR="003D6E2C" w:rsidRPr="0019057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531C3" w:rsidRPr="0019057A">
        <w:rPr>
          <w:rFonts w:ascii="Times New Roman" w:hAnsi="Times New Roman"/>
          <w:b/>
          <w:color w:val="000000"/>
          <w:sz w:val="24"/>
          <w:szCs w:val="24"/>
        </w:rPr>
        <w:t>мероприятий</w:t>
      </w:r>
    </w:p>
    <w:p w:rsidR="00A73E9E" w:rsidRPr="0019057A" w:rsidRDefault="00A73E9E" w:rsidP="00816857">
      <w:pPr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057A">
        <w:rPr>
          <w:rFonts w:ascii="Times New Roman" w:hAnsi="Times New Roman"/>
          <w:color w:val="000000" w:themeColor="text1"/>
          <w:sz w:val="24"/>
          <w:szCs w:val="24"/>
        </w:rPr>
        <w:t>Наличие традиционных событий, праздни</w:t>
      </w:r>
      <w:r w:rsidR="0028648F" w:rsidRPr="0019057A">
        <w:rPr>
          <w:rFonts w:ascii="Times New Roman" w:hAnsi="Times New Roman"/>
          <w:color w:val="000000" w:themeColor="text1"/>
          <w:sz w:val="24"/>
          <w:szCs w:val="24"/>
        </w:rPr>
        <w:t xml:space="preserve">ков, мероприятий в детском саду </w:t>
      </w:r>
      <w:r w:rsidRPr="0019057A">
        <w:rPr>
          <w:rFonts w:ascii="Times New Roman" w:hAnsi="Times New Roman"/>
          <w:color w:val="000000" w:themeColor="text1"/>
          <w:sz w:val="24"/>
          <w:szCs w:val="24"/>
        </w:rPr>
        <w:t xml:space="preserve">способствует повышению эффективности </w:t>
      </w:r>
      <w:proofErr w:type="spellStart"/>
      <w:r w:rsidRPr="0019057A">
        <w:rPr>
          <w:rFonts w:ascii="Times New Roman" w:hAnsi="Times New Roman"/>
          <w:color w:val="000000" w:themeColor="text1"/>
          <w:sz w:val="24"/>
          <w:szCs w:val="24"/>
        </w:rPr>
        <w:t>воспитательно</w:t>
      </w:r>
      <w:proofErr w:type="spellEnd"/>
      <w:r w:rsidRPr="0019057A">
        <w:rPr>
          <w:rFonts w:ascii="Times New Roman" w:hAnsi="Times New Roman"/>
          <w:color w:val="000000" w:themeColor="text1"/>
          <w:sz w:val="24"/>
          <w:szCs w:val="24"/>
        </w:rPr>
        <w:t>­ образовательного процесса, создает комфортные условия для формирования личности каждого ребенка. Традиции направлены прежд</w:t>
      </w:r>
      <w:r w:rsidR="002772E7" w:rsidRPr="0019057A">
        <w:rPr>
          <w:rFonts w:ascii="Times New Roman" w:hAnsi="Times New Roman"/>
          <w:color w:val="000000" w:themeColor="text1"/>
          <w:sz w:val="24"/>
          <w:szCs w:val="24"/>
        </w:rPr>
        <w:t xml:space="preserve">е всего на </w:t>
      </w:r>
      <w:r w:rsidR="0028648F" w:rsidRPr="0019057A">
        <w:rPr>
          <w:rFonts w:ascii="Times New Roman" w:hAnsi="Times New Roman"/>
          <w:color w:val="000000" w:themeColor="text1"/>
          <w:sz w:val="24"/>
          <w:szCs w:val="24"/>
        </w:rPr>
        <w:t>сплочение детско-родительского</w:t>
      </w:r>
      <w:r w:rsidR="002772E7" w:rsidRPr="0019057A">
        <w:rPr>
          <w:rFonts w:ascii="Times New Roman" w:hAnsi="Times New Roman"/>
          <w:color w:val="000000" w:themeColor="text1"/>
          <w:sz w:val="24"/>
          <w:szCs w:val="24"/>
        </w:rPr>
        <w:t xml:space="preserve"> коллектива</w:t>
      </w:r>
      <w:r w:rsidR="0028648F" w:rsidRPr="0019057A">
        <w:rPr>
          <w:rFonts w:ascii="Times New Roman" w:hAnsi="Times New Roman"/>
          <w:color w:val="000000" w:themeColor="text1"/>
          <w:sz w:val="24"/>
          <w:szCs w:val="24"/>
        </w:rPr>
        <w:t xml:space="preserve"> и педагогов ДОУ</w:t>
      </w:r>
      <w:r w:rsidRPr="0019057A">
        <w:rPr>
          <w:rFonts w:ascii="Times New Roman" w:hAnsi="Times New Roman"/>
          <w:color w:val="000000" w:themeColor="text1"/>
          <w:sz w:val="24"/>
          <w:szCs w:val="24"/>
        </w:rPr>
        <w:t xml:space="preserve">.  </w:t>
      </w:r>
    </w:p>
    <w:p w:rsidR="00BB619E" w:rsidRPr="0019057A" w:rsidRDefault="00A73E9E" w:rsidP="00816857">
      <w:pPr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9057A">
        <w:rPr>
          <w:rFonts w:ascii="Times New Roman" w:hAnsi="Times New Roman"/>
          <w:color w:val="000000" w:themeColor="text1"/>
          <w:sz w:val="24"/>
          <w:szCs w:val="24"/>
        </w:rPr>
        <w:t>В МБДОУ №53 в качестве традиционных</w:t>
      </w:r>
      <w:r w:rsidRPr="0019057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9057A">
        <w:rPr>
          <w:rFonts w:ascii="Times New Roman" w:hAnsi="Times New Roman"/>
          <w:color w:val="000000" w:themeColor="text1"/>
          <w:sz w:val="24"/>
          <w:szCs w:val="24"/>
        </w:rPr>
        <w:t>опре</w:t>
      </w:r>
      <w:r w:rsidR="004D4C14" w:rsidRPr="0019057A">
        <w:rPr>
          <w:rFonts w:ascii="Times New Roman" w:hAnsi="Times New Roman"/>
          <w:color w:val="000000" w:themeColor="text1"/>
          <w:sz w:val="24"/>
          <w:szCs w:val="24"/>
        </w:rPr>
        <w:t xml:space="preserve">делены следующие мероприятия: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6"/>
        <w:gridCol w:w="9817"/>
        <w:gridCol w:w="1984"/>
        <w:gridCol w:w="2268"/>
      </w:tblGrid>
      <w:tr w:rsidR="0010438A" w:rsidRPr="0019057A" w:rsidTr="006C24BC">
        <w:tc>
          <w:tcPr>
            <w:tcW w:w="356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69" w:type="dxa"/>
            <w:gridSpan w:val="3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bCs/>
                <w:sz w:val="24"/>
                <w:szCs w:val="24"/>
              </w:rPr>
              <w:t>Планирование работы с семьями воспитанников</w:t>
            </w:r>
          </w:p>
        </w:tc>
      </w:tr>
      <w:tr w:rsidR="0010438A" w:rsidRPr="0019057A" w:rsidTr="006C24BC">
        <w:tc>
          <w:tcPr>
            <w:tcW w:w="356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17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  <w:u w:val="single"/>
              </w:rPr>
              <w:t>Банк данных о семьях воспитанников: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социологические исследования по определению социального статуса и микроклимата семьи;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lastRenderedPageBreak/>
              <w:t>- выявление уровня родительских запросов к дошкольному образованию детей</w:t>
            </w:r>
          </w:p>
        </w:tc>
        <w:tc>
          <w:tcPr>
            <w:tcW w:w="1984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68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0438A" w:rsidRPr="0019057A" w:rsidTr="006C24BC">
        <w:tc>
          <w:tcPr>
            <w:tcW w:w="356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17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  <w:u w:val="single"/>
              </w:rPr>
              <w:t>Нормативные документы: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знакомство с уставными документами и локальными актами учреждения;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заключение договоров с родителями воспитанников</w:t>
            </w:r>
          </w:p>
        </w:tc>
        <w:tc>
          <w:tcPr>
            <w:tcW w:w="1984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268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10438A" w:rsidRPr="0019057A" w:rsidTr="006C24BC">
        <w:tc>
          <w:tcPr>
            <w:tcW w:w="356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17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  <w:u w:val="single"/>
              </w:rPr>
              <w:t>Анкетирование и опросы: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выявление потребностей и удовлетворённости родителей в образовательных услугах;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 xml:space="preserve">- выявление степени </w:t>
            </w:r>
            <w:proofErr w:type="spellStart"/>
            <w:r w:rsidRPr="0019057A">
              <w:rPr>
                <w:rFonts w:ascii="Times New Roman" w:hAnsi="Times New Roman"/>
                <w:sz w:val="24"/>
                <w:szCs w:val="24"/>
              </w:rPr>
              <w:t>вовлечённости</w:t>
            </w:r>
            <w:proofErr w:type="spellEnd"/>
            <w:r w:rsidRPr="0019057A">
              <w:rPr>
                <w:rFonts w:ascii="Times New Roman" w:hAnsi="Times New Roman"/>
                <w:sz w:val="24"/>
                <w:szCs w:val="24"/>
              </w:rPr>
              <w:t xml:space="preserve"> взрослых членов семьи в </w:t>
            </w:r>
            <w:proofErr w:type="spellStart"/>
            <w:r w:rsidRPr="0019057A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19057A">
              <w:rPr>
                <w:rFonts w:ascii="Times New Roman" w:hAnsi="Times New Roman"/>
                <w:sz w:val="24"/>
                <w:szCs w:val="24"/>
              </w:rPr>
              <w:t xml:space="preserve"> –образовательный процесс</w:t>
            </w:r>
          </w:p>
        </w:tc>
        <w:tc>
          <w:tcPr>
            <w:tcW w:w="1984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057A">
              <w:rPr>
                <w:rFonts w:ascii="Times New Roman" w:hAnsi="Times New Roman"/>
                <w:sz w:val="24"/>
                <w:szCs w:val="24"/>
              </w:rPr>
              <w:t>Ст.воспитатели</w:t>
            </w:r>
            <w:proofErr w:type="spellEnd"/>
            <w:r w:rsidRPr="0019057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0438A" w:rsidRPr="0019057A" w:rsidTr="006C24BC">
        <w:tc>
          <w:tcPr>
            <w:tcW w:w="356" w:type="dxa"/>
            <w:vMerge w:val="restart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17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  <w:u w:val="single"/>
              </w:rPr>
              <w:t>Родительские собрания: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Подготовительная группа «Ребенок на пороге школы»: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Задачи воспитания и обучения на год.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Дошкольник готовится стать школьником.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Итоги года</w:t>
            </w:r>
          </w:p>
        </w:tc>
        <w:tc>
          <w:tcPr>
            <w:tcW w:w="1984" w:type="dxa"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Сентябрь, март, май</w:t>
            </w:r>
          </w:p>
        </w:tc>
        <w:tc>
          <w:tcPr>
            <w:tcW w:w="2268" w:type="dxa"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0438A" w:rsidRPr="0019057A" w:rsidTr="006C24BC">
        <w:tc>
          <w:tcPr>
            <w:tcW w:w="0" w:type="auto"/>
            <w:vMerge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7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Старшая группа «Важное время»: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Старший дошкольный возраст, какой он?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Дошкольник готовится стать школьником.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Итоги</w:t>
            </w:r>
          </w:p>
        </w:tc>
        <w:tc>
          <w:tcPr>
            <w:tcW w:w="1984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Сентябрь, март, май</w:t>
            </w:r>
          </w:p>
        </w:tc>
        <w:tc>
          <w:tcPr>
            <w:tcW w:w="2268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0438A" w:rsidRPr="0019057A" w:rsidTr="006C24BC">
        <w:tc>
          <w:tcPr>
            <w:tcW w:w="0" w:type="auto"/>
            <w:vMerge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7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Средняя группа «Родители и дети», «Азбука здоровья»: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Задачи воспитания. Возрастные особенности детей.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Растим детей здоровыми и крепкими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Итоги</w:t>
            </w:r>
          </w:p>
        </w:tc>
        <w:tc>
          <w:tcPr>
            <w:tcW w:w="1984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Сентябрь, март, май</w:t>
            </w:r>
          </w:p>
        </w:tc>
        <w:tc>
          <w:tcPr>
            <w:tcW w:w="2268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0438A" w:rsidRPr="0019057A" w:rsidTr="006C24BC">
        <w:tc>
          <w:tcPr>
            <w:tcW w:w="0" w:type="auto"/>
            <w:vMerge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7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Младшая группа «Воспитание мальчиков и девочек»: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-Возрастные особенности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-Особенности развития мальчиков и девочек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Итоги</w:t>
            </w:r>
          </w:p>
        </w:tc>
        <w:tc>
          <w:tcPr>
            <w:tcW w:w="1984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Сентябрь, март, май</w:t>
            </w:r>
          </w:p>
        </w:tc>
        <w:tc>
          <w:tcPr>
            <w:tcW w:w="2268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0438A" w:rsidRPr="0019057A" w:rsidTr="006C24BC">
        <w:tc>
          <w:tcPr>
            <w:tcW w:w="0" w:type="auto"/>
            <w:vMerge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7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Ясельная группа «Все начинается с детства»: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Первый раз в детский сад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Музыкально-театрализованная деятельность в жизни малышей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Итоги</w:t>
            </w:r>
          </w:p>
        </w:tc>
        <w:tc>
          <w:tcPr>
            <w:tcW w:w="1984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Сентябрь, март, май</w:t>
            </w:r>
          </w:p>
        </w:tc>
        <w:tc>
          <w:tcPr>
            <w:tcW w:w="2268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10438A" w:rsidRPr="0019057A" w:rsidTr="006C24BC">
        <w:tc>
          <w:tcPr>
            <w:tcW w:w="356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17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  <w:u w:val="single"/>
              </w:rPr>
              <w:t>Консультативная работа: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«Роль семьи в воспитании ребенка: – воспитание навыков и привычек культурного поведения; – роль семейных традиций»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«Можно, нельзя, надо»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«Развитие речи детей дошкольного возраста»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lastRenderedPageBreak/>
              <w:t>- «Для чего ребенку игрушки? Влияние современных мультфильмов на психику ребенка»;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«Как общаться с ребенком»</w:t>
            </w:r>
          </w:p>
        </w:tc>
        <w:tc>
          <w:tcPr>
            <w:tcW w:w="1984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lastRenderedPageBreak/>
              <w:t>1 в месяц</w:t>
            </w:r>
          </w:p>
        </w:tc>
        <w:tc>
          <w:tcPr>
            <w:tcW w:w="2268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Педагоги,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</w:tr>
      <w:tr w:rsidR="0010438A" w:rsidRPr="0019057A" w:rsidTr="006C24BC">
        <w:tc>
          <w:tcPr>
            <w:tcW w:w="356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817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  <w:u w:val="single"/>
              </w:rPr>
              <w:t>Участие родителей воспитанников в организации условий: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спонсорская и благотворительная помощь;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оборудование и уборка территории;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совместная трудовая деятельность</w:t>
            </w:r>
          </w:p>
        </w:tc>
        <w:tc>
          <w:tcPr>
            <w:tcW w:w="1984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зам. зав. по АХЧ</w:t>
            </w:r>
          </w:p>
        </w:tc>
      </w:tr>
      <w:tr w:rsidR="0010438A" w:rsidRPr="0019057A" w:rsidTr="006C24BC">
        <w:tc>
          <w:tcPr>
            <w:tcW w:w="356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069" w:type="dxa"/>
            <w:gridSpan w:val="3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bCs/>
                <w:sz w:val="24"/>
                <w:szCs w:val="24"/>
              </w:rPr>
              <w:t>Совместное творчество родителей и педагогов</w:t>
            </w:r>
          </w:p>
        </w:tc>
      </w:tr>
      <w:tr w:rsidR="0010438A" w:rsidRPr="0019057A" w:rsidTr="006C24BC">
        <w:tc>
          <w:tcPr>
            <w:tcW w:w="356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17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  <w:u w:val="single"/>
              </w:rPr>
              <w:t>Привлечение родителей к участию в деятельности МБДОУ: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участие в реализации творческих проектов</w:t>
            </w:r>
            <w:r w:rsidR="0028648F" w:rsidRPr="0019057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19057A">
              <w:rPr>
                <w:rFonts w:ascii="Times New Roman" w:hAnsi="Times New Roman"/>
                <w:sz w:val="24"/>
                <w:szCs w:val="24"/>
              </w:rPr>
              <w:t>«Моя семья», «Семейные традиции»;</w:t>
            </w:r>
          </w:p>
          <w:p w:rsidR="0010438A" w:rsidRPr="0019057A" w:rsidRDefault="0028648F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 xml:space="preserve">- познавательно – развлекательные </w:t>
            </w:r>
            <w:r w:rsidR="0010438A" w:rsidRPr="0019057A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19057A">
              <w:rPr>
                <w:rFonts w:ascii="Times New Roman" w:hAnsi="Times New Roman"/>
                <w:sz w:val="24"/>
                <w:szCs w:val="24"/>
              </w:rPr>
              <w:t>:</w:t>
            </w:r>
            <w:r w:rsidR="0010438A" w:rsidRPr="001905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57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«Праздник осени», «Встреча Нового года», «Масленица», «Мамин праздник», «День космонавтики», «День Победы»</w:t>
            </w:r>
            <w:r w:rsidR="0010438A" w:rsidRPr="0019057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8648F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выставки совместного детско-взрослого творчества «Дары Осени», «Зимушка-зима»;</w:t>
            </w:r>
          </w:p>
          <w:p w:rsidR="0028648F" w:rsidRPr="0019057A" w:rsidRDefault="0028648F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спортивно - оздоровительные мероприятия: «Папа, мама, я – спортивная семья»,</w:t>
            </w:r>
            <w:r w:rsidRPr="0019057A">
              <w:rPr>
                <w:rFonts w:eastAsia="SimSun" w:cs="Mangal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19057A">
              <w:rPr>
                <w:rFonts w:ascii="Times New Roman" w:hAnsi="Times New Roman"/>
                <w:sz w:val="24"/>
                <w:szCs w:val="24"/>
              </w:rPr>
              <w:t xml:space="preserve">Зимняя олимпиада в детском саду», «День защитников Отечества», «Веселые старты»; 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смотры-конкурсы, викторины;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взаимообмен опытом семейного воспитания</w:t>
            </w:r>
            <w:r w:rsidR="0028648F" w:rsidRPr="0019057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7779B" w:rsidRPr="0019057A" w:rsidRDefault="00E7779B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День открытых дверей;</w:t>
            </w:r>
          </w:p>
          <w:p w:rsidR="00E7779B" w:rsidRPr="0019057A" w:rsidRDefault="00E7779B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Неделя здоровья;</w:t>
            </w:r>
          </w:p>
          <w:p w:rsidR="00E7779B" w:rsidRPr="0019057A" w:rsidRDefault="00E7779B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Неделя вежливости;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- экскурсии «Мы идем смотреть…»</w:t>
            </w:r>
          </w:p>
        </w:tc>
        <w:tc>
          <w:tcPr>
            <w:tcW w:w="1984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hideMark/>
          </w:tcPr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Старшие воспитатели,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  <w:p w:rsidR="0010438A" w:rsidRPr="0019057A" w:rsidRDefault="0010438A" w:rsidP="00816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7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8D3673" w:rsidRPr="0019057A" w:rsidRDefault="008D3673" w:rsidP="00816857">
      <w:pPr>
        <w:pStyle w:val="a7"/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 w:themeColor="text1"/>
          <w:sz w:val="24"/>
        </w:rPr>
      </w:pPr>
    </w:p>
    <w:p w:rsidR="0028648F" w:rsidRPr="0019057A" w:rsidRDefault="0028648F" w:rsidP="00816857">
      <w:pPr>
        <w:pStyle w:val="a7"/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19057A">
        <w:rPr>
          <w:rFonts w:ascii="Times New Roman" w:hAnsi="Times New Roman"/>
          <w:color w:val="000000" w:themeColor="text1"/>
          <w:sz w:val="24"/>
        </w:rPr>
        <w:t xml:space="preserve">Кроме того, в каждой группе проводится работа по созданию своих традиций, среди которых можно выделить следующие: </w:t>
      </w:r>
    </w:p>
    <w:p w:rsidR="0028648F" w:rsidRPr="0019057A" w:rsidRDefault="0028648F" w:rsidP="0019057A">
      <w:pPr>
        <w:pStyle w:val="a7"/>
        <w:numPr>
          <w:ilvl w:val="0"/>
          <w:numId w:val="7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19057A">
        <w:rPr>
          <w:rFonts w:ascii="Times New Roman" w:hAnsi="Times New Roman"/>
          <w:color w:val="000000" w:themeColor="text1"/>
          <w:sz w:val="24"/>
        </w:rPr>
        <w:t xml:space="preserve">«Утро радостных встреч». </w:t>
      </w:r>
      <w:r w:rsidR="00E7779B" w:rsidRPr="0019057A">
        <w:rPr>
          <w:rFonts w:ascii="Times New Roman" w:hAnsi="Times New Roman"/>
          <w:color w:val="000000" w:themeColor="text1"/>
          <w:sz w:val="24"/>
        </w:rPr>
        <w:t xml:space="preserve"> Позволяет </w:t>
      </w:r>
      <w:r w:rsidRPr="0019057A">
        <w:rPr>
          <w:rFonts w:ascii="Times New Roman" w:hAnsi="Times New Roman"/>
          <w:color w:val="000000" w:themeColor="text1"/>
          <w:sz w:val="24"/>
        </w:rPr>
        <w:t xml:space="preserve">обеспечить постепенное вхождение ребенка в ритм жизни группы, создать хорошее настроение, настроить на доброжелательное общение со сверстниками. Педагоги в каждой группе самостоятельно выбирают форму, в которой проходит традиционное утреннее приветствие, а также сроки, когда одно приветствие может смениться другим. </w:t>
      </w:r>
    </w:p>
    <w:p w:rsidR="0009571F" w:rsidRPr="0019057A" w:rsidRDefault="0028648F" w:rsidP="0019057A">
      <w:pPr>
        <w:pStyle w:val="a7"/>
        <w:numPr>
          <w:ilvl w:val="0"/>
          <w:numId w:val="9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00000" w:themeColor="text1"/>
          <w:sz w:val="24"/>
        </w:rPr>
      </w:pPr>
      <w:r w:rsidRPr="0019057A">
        <w:rPr>
          <w:rFonts w:ascii="Times New Roman" w:hAnsi="Times New Roman"/>
          <w:color w:val="000000" w:themeColor="text1"/>
          <w:sz w:val="24"/>
        </w:rPr>
        <w:t>«Отмечаем д</w:t>
      </w:r>
      <w:r w:rsidR="006E3EA8" w:rsidRPr="0019057A">
        <w:rPr>
          <w:rFonts w:ascii="Times New Roman" w:hAnsi="Times New Roman"/>
          <w:color w:val="000000" w:themeColor="text1"/>
          <w:sz w:val="24"/>
        </w:rPr>
        <w:t>ни</w:t>
      </w:r>
      <w:r w:rsidRPr="0019057A">
        <w:rPr>
          <w:rFonts w:ascii="Times New Roman" w:hAnsi="Times New Roman"/>
          <w:color w:val="000000" w:themeColor="text1"/>
          <w:sz w:val="24"/>
        </w:rPr>
        <w:t xml:space="preserve"> рождения».  </w:t>
      </w:r>
      <w:r w:rsidR="00E7779B" w:rsidRPr="0019057A">
        <w:rPr>
          <w:rFonts w:ascii="Times New Roman" w:hAnsi="Times New Roman"/>
          <w:color w:val="000000" w:themeColor="text1"/>
          <w:sz w:val="24"/>
        </w:rPr>
        <w:t xml:space="preserve">Данная традиция позволяет </w:t>
      </w:r>
      <w:r w:rsidRPr="0019057A">
        <w:rPr>
          <w:rFonts w:ascii="Times New Roman" w:hAnsi="Times New Roman"/>
          <w:color w:val="000000" w:themeColor="text1"/>
          <w:sz w:val="24"/>
        </w:rPr>
        <w:t>развивать у детей способность к сопереживанию радостных событий, вызвать положительные эмоции, подчеркнуть значимость каждого ребенка в группе. Дети вместе с воспитателем поздравляют именинника, поют ему «Каравай», в средней, стар</w:t>
      </w:r>
      <w:r w:rsidR="00E7779B" w:rsidRPr="0019057A">
        <w:rPr>
          <w:rFonts w:ascii="Times New Roman" w:hAnsi="Times New Roman"/>
          <w:color w:val="000000" w:themeColor="text1"/>
          <w:sz w:val="24"/>
        </w:rPr>
        <w:t>шей и подготовительной группах -</w:t>
      </w:r>
      <w:r w:rsidRPr="0019057A">
        <w:rPr>
          <w:rFonts w:ascii="Times New Roman" w:hAnsi="Times New Roman"/>
          <w:color w:val="000000" w:themeColor="text1"/>
          <w:sz w:val="24"/>
        </w:rPr>
        <w:t xml:space="preserve"> каждый ребенок говорит имениннику пожелание.</w:t>
      </w:r>
    </w:p>
    <w:p w:rsidR="00F372A4" w:rsidRPr="00816857" w:rsidRDefault="00F372A4" w:rsidP="00816857">
      <w:pPr>
        <w:pStyle w:val="a7"/>
        <w:autoSpaceDE w:val="0"/>
        <w:autoSpaceDN w:val="0"/>
        <w:adjustRightInd w:val="0"/>
        <w:ind w:left="567" w:right="113"/>
        <w:jc w:val="both"/>
        <w:rPr>
          <w:rFonts w:ascii="Times New Roman" w:hAnsi="Times New Roman"/>
          <w:color w:val="000000" w:themeColor="text1"/>
          <w:sz w:val="24"/>
        </w:rPr>
      </w:pPr>
    </w:p>
    <w:p w:rsidR="00F372A4" w:rsidRPr="00816857" w:rsidRDefault="00F372A4" w:rsidP="0019057A">
      <w:pPr>
        <w:autoSpaceDE w:val="0"/>
        <w:autoSpaceDN w:val="0"/>
        <w:adjustRightInd w:val="0"/>
        <w:spacing w:after="0" w:line="240" w:lineRule="auto"/>
        <w:ind w:right="113"/>
        <w:rPr>
          <w:rFonts w:ascii="Times New Roman" w:hAnsi="Times New Roman"/>
          <w:b/>
          <w:sz w:val="24"/>
          <w:szCs w:val="24"/>
        </w:rPr>
      </w:pPr>
    </w:p>
    <w:p w:rsidR="00303AB4" w:rsidRPr="0019057A" w:rsidRDefault="00BB619E" w:rsidP="00816857">
      <w:pPr>
        <w:autoSpaceDE w:val="0"/>
        <w:autoSpaceDN w:val="0"/>
        <w:adjustRightInd w:val="0"/>
        <w:spacing w:after="0" w:line="240" w:lineRule="auto"/>
        <w:ind w:right="113" w:firstLine="567"/>
        <w:jc w:val="center"/>
        <w:rPr>
          <w:rFonts w:ascii="Times New Roman" w:hAnsi="Times New Roman"/>
          <w:b/>
          <w:sz w:val="24"/>
          <w:szCs w:val="24"/>
        </w:rPr>
      </w:pPr>
      <w:r w:rsidRPr="0019057A">
        <w:rPr>
          <w:rFonts w:ascii="Times New Roman" w:hAnsi="Times New Roman"/>
          <w:b/>
          <w:sz w:val="24"/>
          <w:szCs w:val="24"/>
        </w:rPr>
        <w:t>3.</w:t>
      </w:r>
      <w:r w:rsidR="00496D02" w:rsidRPr="0019057A">
        <w:rPr>
          <w:rFonts w:ascii="Times New Roman" w:hAnsi="Times New Roman"/>
          <w:b/>
          <w:sz w:val="24"/>
          <w:szCs w:val="24"/>
        </w:rPr>
        <w:t>5</w:t>
      </w:r>
      <w:r w:rsidRPr="0019057A">
        <w:rPr>
          <w:rFonts w:ascii="Times New Roman" w:hAnsi="Times New Roman"/>
          <w:b/>
          <w:sz w:val="24"/>
          <w:szCs w:val="24"/>
        </w:rPr>
        <w:t xml:space="preserve"> </w:t>
      </w:r>
      <w:r w:rsidR="0067493C" w:rsidRPr="0019057A">
        <w:rPr>
          <w:rFonts w:ascii="Times New Roman" w:eastAsia="Times New Roman" w:hAnsi="Times New Roman"/>
          <w:b/>
          <w:color w:val="000000"/>
          <w:kern w:val="1"/>
          <w:sz w:val="24"/>
          <w:szCs w:val="24"/>
          <w:lang w:eastAsia="hi-IN" w:bidi="hi-IN"/>
        </w:rPr>
        <w:t>Особенности организации развивающей предметно-пространственной среды</w:t>
      </w:r>
    </w:p>
    <w:p w:rsidR="00C75C3C" w:rsidRPr="0019057A" w:rsidRDefault="00C75C3C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>Развивающая предметно-пространственная среда обеспечив</w:t>
      </w:r>
      <w:r w:rsidR="00C10B27" w:rsidRPr="0019057A">
        <w:rPr>
          <w:rFonts w:ascii="Times New Roman" w:eastAsia="Times New Roman" w:hAnsi="Times New Roman"/>
          <w:sz w:val="24"/>
          <w:szCs w:val="24"/>
          <w:lang w:eastAsia="ru-RU"/>
        </w:rPr>
        <w:t>ает условия реализации ООП</w:t>
      </w: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10B27" w:rsidRPr="0019057A" w:rsidRDefault="00C10B27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 xml:space="preserve">РППС в МБДОУ№53 в соответствии с ФГОСДО, как часть образовательной среды, представлена специально организованным пространством (помещениями, участком и т.п.), материалами, оборудованием, инвентарем, для развития детей дошкольного возраста в </w:t>
      </w: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соответствии с особенностями каждого возрастного этапа, охраны и укрепления их здоровья, учета особенностей развития                                                           отвечает следующим характеристикам:</w:t>
      </w:r>
    </w:p>
    <w:p w:rsidR="00C10B27" w:rsidRPr="0019057A" w:rsidRDefault="00C10B27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 xml:space="preserve"> 1. </w:t>
      </w:r>
      <w:r w:rsidRPr="0019057A">
        <w:rPr>
          <w:rFonts w:ascii="Times New Roman" w:eastAsia="Times New Roman" w:hAnsi="Times New Roman"/>
          <w:i/>
          <w:sz w:val="24"/>
          <w:szCs w:val="24"/>
          <w:lang w:eastAsia="ru-RU"/>
        </w:rPr>
        <w:t>Содержательная насыщенность</w:t>
      </w: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 xml:space="preserve"> - обеспечивается наличием в учреждении средств обучения и воспитания (в том числе технических), материалов, в том числе расходных игровых, спортивных, оздоровительного оборудования, инвентаря, соответствующих возрастным возможностям детей и содержанию ООП.</w:t>
      </w:r>
    </w:p>
    <w:p w:rsidR="00C10B27" w:rsidRPr="0019057A" w:rsidRDefault="00C10B27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 образовательного пространства и разнообразие материалов, оборудования и инвентаря (в здании и на участке) обеспечивают: </w:t>
      </w:r>
    </w:p>
    <w:p w:rsidR="00C10B27" w:rsidRPr="0019057A" w:rsidRDefault="00C10B27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</w:t>
      </w:r>
    </w:p>
    <w:p w:rsidR="00C10B27" w:rsidRPr="0019057A" w:rsidRDefault="00C10B27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двигательную активность, в том числе развитие крупной и мелкой моторики, участие в подвижных играх и соревнованиях; </w:t>
      </w:r>
    </w:p>
    <w:p w:rsidR="00C10B27" w:rsidRPr="0019057A" w:rsidRDefault="00C10B27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ab/>
        <w:t>эмоциональное благополучие детей во взаимодействии с предметн</w:t>
      </w:r>
      <w:r w:rsidR="00C756F4" w:rsidRPr="0019057A">
        <w:rPr>
          <w:rFonts w:ascii="Times New Roman" w:eastAsia="Times New Roman" w:hAnsi="Times New Roman"/>
          <w:sz w:val="24"/>
          <w:szCs w:val="24"/>
          <w:lang w:eastAsia="ru-RU"/>
        </w:rPr>
        <w:t xml:space="preserve">о-пространственным окружением; </w:t>
      </w: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возможность самовыражения детей. </w:t>
      </w:r>
    </w:p>
    <w:p w:rsidR="00C10B27" w:rsidRPr="0019057A" w:rsidRDefault="00C10B27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spellStart"/>
      <w:r w:rsidRPr="0019057A">
        <w:rPr>
          <w:rFonts w:ascii="Times New Roman" w:eastAsia="Times New Roman" w:hAnsi="Times New Roman"/>
          <w:i/>
          <w:sz w:val="24"/>
          <w:szCs w:val="24"/>
          <w:lang w:eastAsia="ru-RU"/>
        </w:rPr>
        <w:t>Трансформируемость</w:t>
      </w:r>
      <w:proofErr w:type="spellEnd"/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пространства обеспечивает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C10B27" w:rsidRPr="0019057A" w:rsidRDefault="00C10B27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 xml:space="preserve"> 3. </w:t>
      </w:r>
      <w:proofErr w:type="spellStart"/>
      <w:r w:rsidRPr="0019057A">
        <w:rPr>
          <w:rFonts w:ascii="Times New Roman" w:eastAsia="Times New Roman" w:hAnsi="Times New Roman"/>
          <w:i/>
          <w:sz w:val="24"/>
          <w:szCs w:val="24"/>
          <w:lang w:eastAsia="ru-RU"/>
        </w:rPr>
        <w:t>Полифункциональность</w:t>
      </w:r>
      <w:proofErr w:type="spellEnd"/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материалов обеспечивает возможность разнообразного использования составляющих предметной среды, в том числе детской мебели, матов, мягких модулей, ширм и т.д.  4. Вариативность среды обеспечивается наличием различных пространств в детском саду и в группах (для игры, конструирования, уединения и пр.), а также разнообразных материалов, игр, игрушек и оборудования, обеспечивающих свободный выбор детей. Игровой материал периодически сменяется, дополняется новыми предметами, стимулирующих игровую, двигательную, познавательную и исследовательскую активность детей. </w:t>
      </w:r>
    </w:p>
    <w:p w:rsidR="00C10B27" w:rsidRPr="0019057A" w:rsidRDefault="00C10B27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19057A">
        <w:rPr>
          <w:rFonts w:ascii="Times New Roman" w:eastAsia="Times New Roman" w:hAnsi="Times New Roman"/>
          <w:i/>
          <w:sz w:val="24"/>
          <w:szCs w:val="24"/>
          <w:lang w:eastAsia="ru-RU"/>
        </w:rPr>
        <w:t>Доступность среды</w:t>
      </w: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определяет возможность свободного доступа для воспитанников всех помещений, где осуществляется образовательная деятельность; свободного доступа детей к играм, игрушкам, материалам, пособиям, обеспечивающим все основные виды детской активности. Необходимым условием является исправность и сохранность материалов и оборудования. </w:t>
      </w:r>
    </w:p>
    <w:p w:rsidR="00C75C3C" w:rsidRPr="0019057A" w:rsidRDefault="00C10B27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 xml:space="preserve">6. </w:t>
      </w:r>
      <w:r w:rsidRPr="0019057A">
        <w:rPr>
          <w:rFonts w:ascii="Times New Roman" w:eastAsia="Times New Roman" w:hAnsi="Times New Roman"/>
          <w:i/>
          <w:sz w:val="24"/>
          <w:szCs w:val="24"/>
          <w:lang w:eastAsia="ru-RU"/>
        </w:rPr>
        <w:t>Безопасность</w:t>
      </w: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предметно-пространственной среды определяется соответствием всех её элементов требованиям по обеспечению надёжности и безопасности их использования.</w:t>
      </w:r>
    </w:p>
    <w:p w:rsidR="004D4C14" w:rsidRPr="0019057A" w:rsidRDefault="00C75C3C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6E48D1" w:rsidRPr="0019057A">
        <w:rPr>
          <w:rFonts w:ascii="Times New Roman" w:eastAsia="Times New Roman" w:hAnsi="Times New Roman"/>
          <w:sz w:val="24"/>
          <w:szCs w:val="24"/>
          <w:lang w:eastAsia="ru-RU"/>
        </w:rPr>
        <w:t>Все 6 позиций отражены в</w:t>
      </w:r>
      <w:r w:rsidR="00D86183" w:rsidRPr="0019057A">
        <w:rPr>
          <w:rFonts w:ascii="Times New Roman" w:eastAsia="Times New Roman" w:hAnsi="Times New Roman"/>
          <w:sz w:val="24"/>
          <w:szCs w:val="24"/>
          <w:lang w:eastAsia="ru-RU"/>
        </w:rPr>
        <w:t xml:space="preserve"> паспортах групп с перспективой</w:t>
      </w:r>
      <w:r w:rsidR="00A34B0A" w:rsidRPr="0019057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9571F" w:rsidRPr="00816857" w:rsidRDefault="004D4C14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 xml:space="preserve">Паспорта групп </w:t>
      </w:r>
      <w:r w:rsidR="002958BA" w:rsidRPr="0019057A">
        <w:rPr>
          <w:rFonts w:ascii="Times New Roman" w:eastAsia="Times New Roman" w:hAnsi="Times New Roman"/>
          <w:i/>
          <w:sz w:val="24"/>
          <w:szCs w:val="24"/>
          <w:lang w:eastAsia="ru-RU"/>
        </w:rPr>
        <w:t>(паспорта находятся на группах</w:t>
      </w:r>
      <w:r w:rsidRPr="0019057A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  <w:r w:rsidR="00A34B0A" w:rsidRPr="0019057A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983754" w:rsidRPr="00816857" w:rsidRDefault="00983754" w:rsidP="00816857">
      <w:pPr>
        <w:spacing w:after="0" w:line="240" w:lineRule="auto"/>
        <w:ind w:right="113"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154096" w:rsidRPr="0019057A" w:rsidRDefault="00133913" w:rsidP="00816857">
      <w:pPr>
        <w:autoSpaceDE w:val="0"/>
        <w:spacing w:after="0" w:line="240" w:lineRule="auto"/>
        <w:ind w:left="170" w:right="113"/>
        <w:jc w:val="center"/>
        <w:rPr>
          <w:rFonts w:ascii="Times New Roman" w:hAnsi="Times New Roman"/>
          <w:b/>
          <w:sz w:val="24"/>
          <w:szCs w:val="24"/>
        </w:rPr>
      </w:pPr>
      <w:r w:rsidRPr="0019057A">
        <w:rPr>
          <w:rFonts w:ascii="Times New Roman" w:hAnsi="Times New Roman"/>
          <w:b/>
          <w:sz w:val="24"/>
          <w:szCs w:val="24"/>
        </w:rPr>
        <w:t xml:space="preserve">IV. </w:t>
      </w:r>
      <w:r w:rsidR="00A31A49" w:rsidRPr="0019057A">
        <w:rPr>
          <w:rFonts w:ascii="Times New Roman" w:hAnsi="Times New Roman"/>
          <w:b/>
          <w:sz w:val="24"/>
          <w:szCs w:val="24"/>
        </w:rPr>
        <w:t>Д</w:t>
      </w:r>
      <w:r w:rsidR="0067493C" w:rsidRPr="0019057A">
        <w:rPr>
          <w:rFonts w:ascii="Times New Roman" w:hAnsi="Times New Roman"/>
          <w:b/>
          <w:sz w:val="24"/>
          <w:szCs w:val="24"/>
        </w:rPr>
        <w:t>ополнительный раздел образовательной программы</w:t>
      </w:r>
      <w:r w:rsidR="00A31A49" w:rsidRPr="0019057A">
        <w:rPr>
          <w:rFonts w:ascii="Times New Roman" w:hAnsi="Times New Roman"/>
          <w:b/>
          <w:sz w:val="24"/>
          <w:szCs w:val="24"/>
        </w:rPr>
        <w:t xml:space="preserve"> </w:t>
      </w:r>
    </w:p>
    <w:p w:rsidR="00273D80" w:rsidRPr="0019057A" w:rsidRDefault="00C04D73" w:rsidP="00816857">
      <w:pPr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  <w:szCs w:val="24"/>
        </w:rPr>
        <w:t xml:space="preserve">Образовательная Программа </w:t>
      </w:r>
      <w:r w:rsidR="00273D80" w:rsidRPr="0019057A">
        <w:rPr>
          <w:rFonts w:ascii="Times New Roman" w:hAnsi="Times New Roman"/>
          <w:color w:val="0D0D0D" w:themeColor="text1" w:themeTint="F2"/>
          <w:sz w:val="24"/>
          <w:szCs w:val="24"/>
        </w:rPr>
        <w:t xml:space="preserve">МБДОУ №53 </w:t>
      </w:r>
      <w:r w:rsidRPr="0019057A">
        <w:rPr>
          <w:rFonts w:ascii="Times New Roman" w:hAnsi="Times New Roman"/>
          <w:color w:val="0D0D0D" w:themeColor="text1" w:themeTint="F2"/>
          <w:sz w:val="24"/>
          <w:szCs w:val="24"/>
        </w:rPr>
        <w:t>разр</w:t>
      </w:r>
      <w:r w:rsidR="00362F24" w:rsidRPr="0019057A">
        <w:rPr>
          <w:rFonts w:ascii="Times New Roman" w:hAnsi="Times New Roman"/>
          <w:color w:val="0D0D0D" w:themeColor="text1" w:themeTint="F2"/>
          <w:sz w:val="24"/>
          <w:szCs w:val="24"/>
        </w:rPr>
        <w:t>аботана рабочей группой коллектива</w:t>
      </w:r>
      <w:r w:rsidRPr="0019057A">
        <w:rPr>
          <w:rFonts w:ascii="Times New Roman" w:hAnsi="Times New Roman"/>
          <w:color w:val="0D0D0D" w:themeColor="text1" w:themeTint="F2"/>
          <w:sz w:val="24"/>
          <w:szCs w:val="24"/>
        </w:rPr>
        <w:t xml:space="preserve"> учреждения самостоятельно и определяет содержание и организацию образовательной деятельности в учреждении. </w:t>
      </w:r>
    </w:p>
    <w:p w:rsidR="00273D80" w:rsidRPr="0019057A" w:rsidRDefault="00C04D73" w:rsidP="00816857">
      <w:pPr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  <w:szCs w:val="24"/>
        </w:rPr>
        <w:t xml:space="preserve">Программа сформирована как программа </w:t>
      </w:r>
      <w:proofErr w:type="spellStart"/>
      <w:r w:rsidRPr="0019057A">
        <w:rPr>
          <w:rFonts w:ascii="Times New Roman" w:hAnsi="Times New Roman"/>
          <w:color w:val="0D0D0D" w:themeColor="text1" w:themeTint="F2"/>
          <w:sz w:val="24"/>
          <w:szCs w:val="24"/>
        </w:rPr>
        <w:t>психолого</w:t>
      </w:r>
      <w:proofErr w:type="spellEnd"/>
      <w:r w:rsidRPr="0019057A">
        <w:rPr>
          <w:rFonts w:ascii="Times New Roman" w:hAnsi="Times New Roman"/>
          <w:color w:val="0D0D0D" w:themeColor="text1" w:themeTint="F2"/>
          <w:sz w:val="24"/>
          <w:szCs w:val="24"/>
        </w:rPr>
        <w:t xml:space="preserve"> - педагогической поддержки</w:t>
      </w:r>
      <w:r w:rsidR="00641435" w:rsidRPr="0019057A"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Pr="0019057A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позитивной социализации и индивидуализации, развития личности детей дошкольного возраста. </w:t>
      </w:r>
    </w:p>
    <w:p w:rsidR="00362F24" w:rsidRPr="0019057A" w:rsidRDefault="00273D80" w:rsidP="00816857">
      <w:pPr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057A">
        <w:rPr>
          <w:rFonts w:ascii="Times New Roman" w:hAnsi="Times New Roman"/>
          <w:b/>
          <w:color w:val="0D0D0D" w:themeColor="text1" w:themeTint="F2"/>
          <w:sz w:val="24"/>
          <w:szCs w:val="24"/>
        </w:rPr>
        <w:t>Цел</w:t>
      </w:r>
      <w:r w:rsidR="00F372A4" w:rsidRPr="0019057A">
        <w:rPr>
          <w:rFonts w:ascii="Times New Roman" w:hAnsi="Times New Roman"/>
          <w:b/>
          <w:color w:val="0D0D0D" w:themeColor="text1" w:themeTint="F2"/>
          <w:sz w:val="24"/>
          <w:szCs w:val="24"/>
        </w:rPr>
        <w:t>ь</w:t>
      </w:r>
      <w:r w:rsidRPr="0019057A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П</w:t>
      </w:r>
      <w:r w:rsidR="00C04D73" w:rsidRPr="0019057A">
        <w:rPr>
          <w:rFonts w:ascii="Times New Roman" w:hAnsi="Times New Roman"/>
          <w:b/>
          <w:color w:val="0D0D0D" w:themeColor="text1" w:themeTint="F2"/>
          <w:sz w:val="24"/>
          <w:szCs w:val="24"/>
        </w:rPr>
        <w:t>рограммы</w:t>
      </w:r>
      <w:r w:rsidR="00C04D73" w:rsidRPr="0019057A">
        <w:rPr>
          <w:rFonts w:ascii="Times New Roman" w:hAnsi="Times New Roman"/>
          <w:color w:val="0D0D0D" w:themeColor="text1" w:themeTint="F2"/>
          <w:sz w:val="24"/>
          <w:szCs w:val="24"/>
        </w:rPr>
        <w:t xml:space="preserve">: </w:t>
      </w:r>
      <w:r w:rsidR="00F372A4" w:rsidRPr="0019057A">
        <w:rPr>
          <w:rFonts w:ascii="Times New Roman" w:hAnsi="Times New Roman"/>
          <w:color w:val="000000"/>
          <w:sz w:val="24"/>
          <w:szCs w:val="24"/>
        </w:rPr>
        <w:t>с</w:t>
      </w:r>
      <w:r w:rsidR="00362F24" w:rsidRPr="0019057A">
        <w:rPr>
          <w:rFonts w:ascii="Times New Roman" w:hAnsi="Times New Roman"/>
          <w:color w:val="000000"/>
          <w:sz w:val="24"/>
          <w:szCs w:val="24"/>
        </w:rPr>
        <w:t xml:space="preserve">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</w:t>
      </w:r>
      <w:r w:rsidR="00362F24" w:rsidRPr="0019057A">
        <w:rPr>
          <w:rFonts w:ascii="Times New Roman" w:hAnsi="Times New Roman"/>
          <w:color w:val="000000"/>
          <w:sz w:val="24"/>
          <w:szCs w:val="24"/>
        </w:rPr>
        <w:lastRenderedPageBreak/>
        <w:t>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дошкольника, воспитание эстетической и краеведческой культуры, гражданственности и патриотизма.</w:t>
      </w:r>
    </w:p>
    <w:p w:rsidR="008F4DB7" w:rsidRPr="0019057A" w:rsidRDefault="00273D80" w:rsidP="00816857">
      <w:pPr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  <w:szCs w:val="24"/>
        </w:rPr>
        <w:t>Программа МБДОУ №53</w:t>
      </w:r>
      <w:r w:rsidR="00C04D73" w:rsidRPr="0019057A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19057A">
        <w:rPr>
          <w:rFonts w:ascii="Times New Roman" w:hAnsi="Times New Roman"/>
          <w:color w:val="0D0D0D" w:themeColor="text1" w:themeTint="F2"/>
          <w:sz w:val="24"/>
          <w:szCs w:val="24"/>
        </w:rPr>
        <w:t xml:space="preserve">ориентирована на детей от </w:t>
      </w:r>
      <w:r w:rsidR="001C1739" w:rsidRPr="0019057A">
        <w:rPr>
          <w:rFonts w:ascii="Times New Roman" w:hAnsi="Times New Roman"/>
          <w:color w:val="0D0D0D" w:themeColor="text1" w:themeTint="F2"/>
          <w:sz w:val="24"/>
          <w:szCs w:val="24"/>
        </w:rPr>
        <w:t>1,5</w:t>
      </w:r>
      <w:r w:rsidRPr="0019057A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до 8</w:t>
      </w:r>
      <w:r w:rsidR="00AA2839" w:rsidRPr="0019057A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C04D73" w:rsidRPr="0019057A">
        <w:rPr>
          <w:rFonts w:ascii="Times New Roman" w:hAnsi="Times New Roman"/>
          <w:color w:val="0D0D0D" w:themeColor="text1" w:themeTint="F2"/>
          <w:sz w:val="24"/>
          <w:szCs w:val="24"/>
        </w:rPr>
        <w:t>лет.</w:t>
      </w:r>
    </w:p>
    <w:p w:rsidR="00874C01" w:rsidRPr="0019057A" w:rsidRDefault="00481DD6" w:rsidP="00816857">
      <w:pPr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  <w:szCs w:val="24"/>
        </w:rPr>
        <w:t xml:space="preserve">Программа состоит из обязательной части и части, формируемой участниками образовательных отношений. Данные части являются взаимодополняющими. </w:t>
      </w:r>
    </w:p>
    <w:p w:rsidR="00481DD6" w:rsidRPr="0019057A" w:rsidRDefault="00481DD6" w:rsidP="00816857">
      <w:pPr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  <w:szCs w:val="24"/>
        </w:rPr>
        <w:t xml:space="preserve">Обязательная часть Программы обеспечивает развитие детей в пяти взаимодополняющих образовательных областях:   </w:t>
      </w:r>
    </w:p>
    <w:p w:rsidR="00481DD6" w:rsidRPr="0019057A" w:rsidRDefault="00481DD6" w:rsidP="0019057A">
      <w:pPr>
        <w:pStyle w:val="a7"/>
        <w:numPr>
          <w:ilvl w:val="0"/>
          <w:numId w:val="9"/>
        </w:numPr>
        <w:autoSpaceDE w:val="0"/>
        <w:autoSpaceDN w:val="0"/>
        <w:adjustRightInd w:val="0"/>
        <w:ind w:right="113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>социально-коммуникативное развитие;</w:t>
      </w:r>
    </w:p>
    <w:p w:rsidR="00481DD6" w:rsidRPr="0019057A" w:rsidRDefault="00481DD6" w:rsidP="0019057A">
      <w:pPr>
        <w:pStyle w:val="a7"/>
        <w:numPr>
          <w:ilvl w:val="0"/>
          <w:numId w:val="9"/>
        </w:numPr>
        <w:autoSpaceDE w:val="0"/>
        <w:autoSpaceDN w:val="0"/>
        <w:adjustRightInd w:val="0"/>
        <w:ind w:right="113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>познавательное развитие;</w:t>
      </w:r>
    </w:p>
    <w:p w:rsidR="00481DD6" w:rsidRPr="0019057A" w:rsidRDefault="00481DD6" w:rsidP="0019057A">
      <w:pPr>
        <w:pStyle w:val="a7"/>
        <w:numPr>
          <w:ilvl w:val="0"/>
          <w:numId w:val="9"/>
        </w:numPr>
        <w:autoSpaceDE w:val="0"/>
        <w:autoSpaceDN w:val="0"/>
        <w:adjustRightInd w:val="0"/>
        <w:ind w:right="113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>речевое развитие;</w:t>
      </w:r>
    </w:p>
    <w:p w:rsidR="00481DD6" w:rsidRPr="0019057A" w:rsidRDefault="00481DD6" w:rsidP="0019057A">
      <w:pPr>
        <w:pStyle w:val="a7"/>
        <w:numPr>
          <w:ilvl w:val="0"/>
          <w:numId w:val="9"/>
        </w:numPr>
        <w:autoSpaceDE w:val="0"/>
        <w:autoSpaceDN w:val="0"/>
        <w:adjustRightInd w:val="0"/>
        <w:ind w:right="113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 xml:space="preserve">художественно - эстетическое развитие; </w:t>
      </w:r>
    </w:p>
    <w:p w:rsidR="00481DD6" w:rsidRPr="0019057A" w:rsidRDefault="00481DD6" w:rsidP="0019057A">
      <w:pPr>
        <w:pStyle w:val="a7"/>
        <w:numPr>
          <w:ilvl w:val="0"/>
          <w:numId w:val="9"/>
        </w:numPr>
        <w:autoSpaceDE w:val="0"/>
        <w:autoSpaceDN w:val="0"/>
        <w:adjustRightInd w:val="0"/>
        <w:ind w:right="113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>физическое развитие.</w:t>
      </w:r>
    </w:p>
    <w:p w:rsidR="00096A11" w:rsidRPr="0019057A" w:rsidRDefault="00096A11" w:rsidP="00816857">
      <w:pPr>
        <w:pStyle w:val="a7"/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самостоятельности, целенаправленности и </w:t>
      </w:r>
      <w:proofErr w:type="spellStart"/>
      <w:r w:rsidRPr="0019057A">
        <w:rPr>
          <w:rFonts w:ascii="Times New Roman" w:hAnsi="Times New Roman"/>
          <w:color w:val="0D0D0D" w:themeColor="text1" w:themeTint="F2"/>
          <w:sz w:val="24"/>
        </w:rPr>
        <w:t>саморегуляции</w:t>
      </w:r>
      <w:proofErr w:type="spellEnd"/>
      <w:r w:rsidRPr="0019057A">
        <w:rPr>
          <w:rFonts w:ascii="Times New Roman" w:hAnsi="Times New Roman"/>
          <w:color w:val="0D0D0D" w:themeColor="text1" w:themeTint="F2"/>
          <w:sz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учреждении;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:rsidR="00096A11" w:rsidRPr="0019057A" w:rsidRDefault="00096A11" w:rsidP="00816857">
      <w:pPr>
        <w:pStyle w:val="a7"/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r w:rsidR="00983754" w:rsidRPr="0019057A">
        <w:rPr>
          <w:rFonts w:ascii="Times New Roman" w:hAnsi="Times New Roman"/>
          <w:color w:val="0D0D0D" w:themeColor="text1" w:themeTint="F2"/>
          <w:sz w:val="24"/>
        </w:rPr>
        <w:t xml:space="preserve"> </w:t>
      </w:r>
      <w:r w:rsidRPr="0019057A">
        <w:rPr>
          <w:rFonts w:ascii="Times New Roman" w:hAnsi="Times New Roman"/>
          <w:color w:val="0D0D0D" w:themeColor="text1" w:themeTint="F2"/>
          <w:sz w:val="24"/>
        </w:rPr>
        <w:t>общем</w:t>
      </w:r>
      <w:r w:rsidR="00983754" w:rsidRPr="0019057A">
        <w:rPr>
          <w:rFonts w:ascii="Times New Roman" w:hAnsi="Times New Roman"/>
          <w:color w:val="0D0D0D" w:themeColor="text1" w:themeTint="F2"/>
          <w:sz w:val="24"/>
        </w:rPr>
        <w:t xml:space="preserve"> </w:t>
      </w:r>
      <w:r w:rsidRPr="0019057A">
        <w:rPr>
          <w:rFonts w:ascii="Times New Roman" w:hAnsi="Times New Roman"/>
          <w:color w:val="0D0D0D" w:themeColor="text1" w:themeTint="F2"/>
          <w:sz w:val="24"/>
        </w:rPr>
        <w:t xml:space="preserve">доме людей, об особенностях её природы, многообразии стран и народов мира. </w:t>
      </w:r>
    </w:p>
    <w:p w:rsidR="00096A11" w:rsidRPr="0019057A" w:rsidRDefault="00096A11" w:rsidP="00816857">
      <w:pPr>
        <w:pStyle w:val="a7"/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</w:p>
    <w:p w:rsidR="00096A11" w:rsidRPr="0019057A" w:rsidRDefault="00096A11" w:rsidP="00816857">
      <w:pPr>
        <w:pStyle w:val="a7"/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AA2839" w:rsidRPr="0019057A" w:rsidRDefault="00096A11" w:rsidP="00816857">
      <w:pPr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</w:t>
      </w:r>
      <w:r w:rsidR="00303421" w:rsidRPr="0019057A">
        <w:rPr>
          <w:rFonts w:ascii="Times New Roman" w:hAnsi="Times New Roman"/>
          <w:color w:val="0D0D0D" w:themeColor="text1" w:themeTint="F2"/>
          <w:sz w:val="24"/>
          <w:szCs w:val="24"/>
        </w:rPr>
        <w:t>-</w:t>
      </w:r>
      <w:r w:rsidRPr="0019057A">
        <w:rPr>
          <w:rFonts w:ascii="Times New Roman" w:hAnsi="Times New Roman"/>
          <w:color w:val="0D0D0D" w:themeColor="text1" w:themeTint="F2"/>
          <w:sz w:val="24"/>
          <w:szCs w:val="24"/>
        </w:rPr>
        <w:t>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</w:t>
      </w:r>
      <w:r w:rsidR="00983754" w:rsidRPr="0019057A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19057A">
        <w:rPr>
          <w:rFonts w:ascii="Times New Roman" w:hAnsi="Times New Roman"/>
          <w:color w:val="0D0D0D" w:themeColor="text1" w:themeTint="F2"/>
          <w:sz w:val="24"/>
          <w:szCs w:val="24"/>
        </w:rPr>
        <w:t>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656FA7" w:rsidRPr="0019057A" w:rsidRDefault="00656FA7" w:rsidP="00816857">
      <w:pPr>
        <w:pStyle w:val="a7"/>
        <w:autoSpaceDE w:val="0"/>
        <w:autoSpaceDN w:val="0"/>
        <w:adjustRightInd w:val="0"/>
        <w:ind w:left="567" w:right="113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>В МБДОУ №53 функционируют кружки дополнительного образования:</w:t>
      </w:r>
    </w:p>
    <w:p w:rsidR="00382154" w:rsidRPr="0019057A" w:rsidRDefault="00C756F4" w:rsidP="0019057A">
      <w:pPr>
        <w:pStyle w:val="a7"/>
        <w:numPr>
          <w:ilvl w:val="0"/>
          <w:numId w:val="34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>«Физку</w:t>
      </w:r>
      <w:r w:rsidR="00FF2033" w:rsidRPr="0019057A">
        <w:rPr>
          <w:rFonts w:ascii="Times New Roman" w:hAnsi="Times New Roman"/>
          <w:color w:val="0D0D0D" w:themeColor="text1" w:themeTint="F2"/>
          <w:sz w:val="24"/>
        </w:rPr>
        <w:t>льтурно-оздоровительная деятельность с детьми старшего дошкольного возраста</w:t>
      </w:r>
      <w:r w:rsidR="00656FA7" w:rsidRPr="0019057A">
        <w:rPr>
          <w:rFonts w:ascii="Times New Roman" w:hAnsi="Times New Roman"/>
          <w:color w:val="0D0D0D" w:themeColor="text1" w:themeTint="F2"/>
          <w:sz w:val="24"/>
        </w:rPr>
        <w:t xml:space="preserve">» - </w:t>
      </w:r>
      <w:r w:rsidR="00382154" w:rsidRPr="0019057A">
        <w:rPr>
          <w:rFonts w:ascii="Times New Roman" w:hAnsi="Times New Roman"/>
          <w:color w:val="0D0D0D" w:themeColor="text1" w:themeTint="F2"/>
          <w:sz w:val="24"/>
        </w:rPr>
        <w:t>цель кружковой деятельности формирование представлений о здоровом образе жизни и физическое развитие детей дошкольного возраста.</w:t>
      </w:r>
    </w:p>
    <w:p w:rsidR="00382154" w:rsidRPr="0019057A" w:rsidRDefault="00382154" w:rsidP="0019057A">
      <w:pPr>
        <w:pStyle w:val="a7"/>
        <w:numPr>
          <w:ilvl w:val="0"/>
          <w:numId w:val="34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 xml:space="preserve"> </w:t>
      </w:r>
      <w:r w:rsidR="00656FA7" w:rsidRPr="0019057A">
        <w:rPr>
          <w:rFonts w:ascii="Times New Roman" w:hAnsi="Times New Roman"/>
          <w:color w:val="0D0D0D" w:themeColor="text1" w:themeTint="F2"/>
          <w:sz w:val="24"/>
        </w:rPr>
        <w:t>«Детский фитнес»</w:t>
      </w:r>
      <w:r w:rsidRPr="0019057A">
        <w:rPr>
          <w:rFonts w:ascii="Times New Roman" w:hAnsi="Times New Roman"/>
          <w:color w:val="0D0D0D" w:themeColor="text1" w:themeTint="F2"/>
          <w:sz w:val="24"/>
        </w:rPr>
        <w:t xml:space="preserve"> - деятельность кружка направлена на укрепление здоровья, улучшение физического развития и эмоционального состояния, воспитание потребности в здоровом образе жизни у детей старшего дошкольного возраста.</w:t>
      </w:r>
    </w:p>
    <w:p w:rsidR="00656FA7" w:rsidRPr="0019057A" w:rsidRDefault="00656FA7" w:rsidP="00816857">
      <w:pPr>
        <w:pStyle w:val="a7"/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ab/>
        <w:t>В дополнительном образовании широко представлен спектр художественно-эстетического развития. Данное направление реализуется через деятельность творческих студий:</w:t>
      </w:r>
    </w:p>
    <w:p w:rsidR="00656FA7" w:rsidRPr="0019057A" w:rsidRDefault="00656FA7" w:rsidP="0019057A">
      <w:pPr>
        <w:pStyle w:val="a7"/>
        <w:numPr>
          <w:ilvl w:val="0"/>
          <w:numId w:val="34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>«Хореография», в реализации которой адаптированы элементы программы А.И. Бурениной «Ритмическая мозаика»;</w:t>
      </w:r>
    </w:p>
    <w:p w:rsidR="00656FA7" w:rsidRPr="0019057A" w:rsidRDefault="00C05A89" w:rsidP="0019057A">
      <w:pPr>
        <w:pStyle w:val="a7"/>
        <w:numPr>
          <w:ilvl w:val="0"/>
          <w:numId w:val="34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</w:rPr>
      </w:pPr>
      <w:r>
        <w:rPr>
          <w:rFonts w:ascii="Times New Roman" w:hAnsi="Times New Roman"/>
          <w:color w:val="0D0D0D" w:themeColor="text1" w:themeTint="F2"/>
          <w:sz w:val="24"/>
        </w:rPr>
        <w:t>«В мире бисера»,</w:t>
      </w:r>
    </w:p>
    <w:p w:rsidR="00E5723A" w:rsidRPr="0019057A" w:rsidRDefault="00FF2033" w:rsidP="0019057A">
      <w:pPr>
        <w:pStyle w:val="a7"/>
        <w:numPr>
          <w:ilvl w:val="0"/>
          <w:numId w:val="34"/>
        </w:numPr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 xml:space="preserve"> «ИЗО-деятельность с детьми дошкольного возраста»</w:t>
      </w:r>
      <w:r w:rsidR="00656FA7" w:rsidRPr="0019057A">
        <w:rPr>
          <w:rFonts w:ascii="Times New Roman" w:hAnsi="Times New Roman"/>
          <w:color w:val="0D0D0D" w:themeColor="text1" w:themeTint="F2"/>
          <w:sz w:val="24"/>
        </w:rPr>
        <w:t xml:space="preserve"> реализует парциальную программу художественно-эстетического развития детей 2-7 лет в изобразительной деятельности «Цветные ладошки» И.А. Лыковой.</w:t>
      </w:r>
    </w:p>
    <w:p w:rsidR="00E5723A" w:rsidRPr="0019057A" w:rsidRDefault="00E5723A" w:rsidP="00816857">
      <w:pPr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19057A">
        <w:rPr>
          <w:rFonts w:ascii="Times New Roman" w:hAnsi="Times New Roman"/>
          <w:sz w:val="24"/>
          <w:szCs w:val="24"/>
        </w:rPr>
        <w:t>Представления о малой родине и Отечестве, социокультурных ценностях нашего народа, климатических условиях и географическом расположении нашего города/края воспитанники узнают во время реализации программы «Мой любимый город Канск».</w:t>
      </w:r>
    </w:p>
    <w:p w:rsidR="00E5723A" w:rsidRPr="0019057A" w:rsidRDefault="00E5723A" w:rsidP="00816857">
      <w:pPr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19057A">
        <w:rPr>
          <w:rFonts w:ascii="Times New Roman" w:hAnsi="Times New Roman"/>
          <w:sz w:val="24"/>
          <w:szCs w:val="24"/>
        </w:rPr>
        <w:t xml:space="preserve">Поисково-познавательная деятельность дошкольников, направленная на развитие собственного познавательного опыта, формирование способности видеть многообразие мира происходит через реализацию Программы по организации поисковой деятельности детей дошкольного возраста под редакцией О.В. </w:t>
      </w:r>
      <w:proofErr w:type="spellStart"/>
      <w:r w:rsidRPr="0019057A">
        <w:rPr>
          <w:rFonts w:ascii="Times New Roman" w:hAnsi="Times New Roman"/>
          <w:sz w:val="24"/>
          <w:szCs w:val="24"/>
        </w:rPr>
        <w:t>Дыбиной</w:t>
      </w:r>
      <w:proofErr w:type="spellEnd"/>
      <w:r w:rsidRPr="0019057A">
        <w:rPr>
          <w:rFonts w:ascii="Times New Roman" w:hAnsi="Times New Roman"/>
          <w:sz w:val="24"/>
          <w:szCs w:val="24"/>
        </w:rPr>
        <w:t xml:space="preserve"> «Ребенок в мире поиска».</w:t>
      </w:r>
    </w:p>
    <w:p w:rsidR="00E5723A" w:rsidRPr="0019057A" w:rsidRDefault="00E5723A" w:rsidP="00816857">
      <w:pPr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19057A">
        <w:rPr>
          <w:rFonts w:ascii="Times New Roman" w:hAnsi="Times New Roman"/>
          <w:sz w:val="24"/>
          <w:szCs w:val="24"/>
        </w:rPr>
        <w:t>Формирование предпосылок для развития универсальных учебных способностей воплощается в реализации парциальной программы «Развивающие занятия с детьми 2-7 лет» автор Л.А. Парамоновой.</w:t>
      </w:r>
    </w:p>
    <w:p w:rsidR="00382154" w:rsidRPr="0019057A" w:rsidRDefault="00133913" w:rsidP="00816857">
      <w:pPr>
        <w:autoSpaceDE w:val="0"/>
        <w:autoSpaceDN w:val="0"/>
        <w:adjustRightInd w:val="0"/>
        <w:spacing w:after="0" w:line="240" w:lineRule="auto"/>
        <w:ind w:right="113" w:firstLine="567"/>
        <w:jc w:val="both"/>
        <w:rPr>
          <w:rFonts w:ascii="Times New Roman" w:hAnsi="Times New Roman"/>
          <w:sz w:val="24"/>
          <w:szCs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  <w:szCs w:val="24"/>
        </w:rPr>
        <w:t xml:space="preserve">На базе МБДОУ№53 функционируют группы компенсирующей направленности (логопедическая), комбинированные группы. </w:t>
      </w:r>
      <w:r w:rsidRPr="0019057A">
        <w:rPr>
          <w:rFonts w:ascii="Times New Roman" w:hAnsi="Times New Roman"/>
          <w:sz w:val="24"/>
          <w:szCs w:val="24"/>
        </w:rPr>
        <w:t>Коррекционно-развивающие занятия в данных группах провод</w:t>
      </w:r>
      <w:r w:rsidR="00983754" w:rsidRPr="0019057A">
        <w:rPr>
          <w:rFonts w:ascii="Times New Roman" w:hAnsi="Times New Roman"/>
          <w:sz w:val="24"/>
          <w:szCs w:val="24"/>
        </w:rPr>
        <w:t>я</w:t>
      </w:r>
      <w:r w:rsidR="00FF2033" w:rsidRPr="0019057A">
        <w:rPr>
          <w:rFonts w:ascii="Times New Roman" w:hAnsi="Times New Roman"/>
          <w:sz w:val="24"/>
          <w:szCs w:val="24"/>
        </w:rPr>
        <w:t>тся в соответствии с программой</w:t>
      </w:r>
      <w:r w:rsidR="00983754" w:rsidRPr="0019057A">
        <w:rPr>
          <w:rFonts w:ascii="Times New Roman" w:hAnsi="Times New Roman"/>
          <w:sz w:val="24"/>
          <w:szCs w:val="24"/>
        </w:rPr>
        <w:t>:</w:t>
      </w:r>
    </w:p>
    <w:p w:rsidR="00656FA7" w:rsidRPr="0019057A" w:rsidRDefault="00641435" w:rsidP="0019057A">
      <w:pPr>
        <w:pStyle w:val="Style10"/>
        <w:widowControl/>
        <w:numPr>
          <w:ilvl w:val="0"/>
          <w:numId w:val="33"/>
        </w:numPr>
        <w:ind w:left="0" w:right="113" w:firstLine="567"/>
        <w:jc w:val="both"/>
        <w:rPr>
          <w:rStyle w:val="FontStyle247"/>
          <w:rFonts w:ascii="Times New Roman" w:hAnsi="Times New Roman" w:cs="Times New Roman"/>
          <w:sz w:val="24"/>
          <w:szCs w:val="24"/>
        </w:rPr>
      </w:pPr>
      <w:r w:rsidRPr="0019057A">
        <w:rPr>
          <w:rStyle w:val="FontStyle247"/>
          <w:rFonts w:ascii="Times New Roman" w:hAnsi="Times New Roman" w:cs="Times New Roman"/>
          <w:sz w:val="24"/>
          <w:szCs w:val="24"/>
        </w:rPr>
        <w:t xml:space="preserve">Вариативная примерная адаптированная основная образовательная программа для детей с тяжелыми нарушениями речи (общим недоразвитием речи) с 3 до 7 лет Н. В. </w:t>
      </w:r>
      <w:proofErr w:type="spellStart"/>
      <w:r w:rsidRPr="0019057A">
        <w:rPr>
          <w:rStyle w:val="FontStyle247"/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19057A">
        <w:rPr>
          <w:rStyle w:val="FontStyle247"/>
          <w:rFonts w:ascii="Times New Roman" w:hAnsi="Times New Roman" w:cs="Times New Roman"/>
          <w:sz w:val="24"/>
          <w:szCs w:val="24"/>
        </w:rPr>
        <w:t xml:space="preserve">. </w:t>
      </w:r>
    </w:p>
    <w:p w:rsidR="00641435" w:rsidRPr="0019057A" w:rsidRDefault="00656FA7" w:rsidP="00816857">
      <w:pPr>
        <w:pStyle w:val="Style10"/>
        <w:widowControl/>
        <w:ind w:right="113" w:firstLine="567"/>
        <w:jc w:val="both"/>
        <w:rPr>
          <w:rStyle w:val="FontStyle247"/>
          <w:rFonts w:ascii="Times New Roman" w:hAnsi="Times New Roman" w:cs="Times New Roman"/>
          <w:sz w:val="24"/>
          <w:szCs w:val="24"/>
        </w:rPr>
      </w:pPr>
      <w:r w:rsidRPr="0019057A">
        <w:rPr>
          <w:rStyle w:val="FontStyle247"/>
          <w:rFonts w:ascii="Times New Roman" w:hAnsi="Times New Roman" w:cs="Times New Roman"/>
          <w:sz w:val="24"/>
          <w:szCs w:val="24"/>
        </w:rPr>
        <w:t xml:space="preserve">Данные программы </w:t>
      </w:r>
      <w:r w:rsidR="00641435" w:rsidRPr="0019057A">
        <w:rPr>
          <w:rStyle w:val="FontStyle247"/>
          <w:rFonts w:ascii="Times New Roman" w:hAnsi="Times New Roman" w:cs="Times New Roman"/>
          <w:sz w:val="24"/>
          <w:szCs w:val="24"/>
        </w:rPr>
        <w:t>предназначены для коррекционного обучения детей, имеющих отклонение в речевом развитии.</w:t>
      </w:r>
    </w:p>
    <w:p w:rsidR="00096A11" w:rsidRPr="0019057A" w:rsidRDefault="00481DD6" w:rsidP="00816857">
      <w:pPr>
        <w:pStyle w:val="Style10"/>
        <w:widowControl/>
        <w:ind w:right="113" w:firstLine="567"/>
        <w:jc w:val="both"/>
        <w:rPr>
          <w:rFonts w:ascii="Times New Roman" w:hAnsi="Times New Roman"/>
          <w:spacing w:val="-10"/>
        </w:rPr>
      </w:pPr>
      <w:r w:rsidRPr="0019057A">
        <w:rPr>
          <w:rFonts w:ascii="Times New Roman" w:hAnsi="Times New Roman"/>
          <w:color w:val="0D0D0D" w:themeColor="text1" w:themeTint="F2"/>
        </w:rPr>
        <w:t>Реализация Програ</w:t>
      </w:r>
      <w:r w:rsidR="00096A11" w:rsidRPr="0019057A">
        <w:rPr>
          <w:rFonts w:ascii="Times New Roman" w:hAnsi="Times New Roman"/>
          <w:color w:val="0D0D0D" w:themeColor="text1" w:themeTint="F2"/>
        </w:rPr>
        <w:t>ммы</w:t>
      </w:r>
      <w:r w:rsidR="00656FA7" w:rsidRPr="0019057A">
        <w:rPr>
          <w:rFonts w:ascii="Times New Roman" w:hAnsi="Times New Roman"/>
          <w:color w:val="0D0D0D" w:themeColor="text1" w:themeTint="F2"/>
        </w:rPr>
        <w:t xml:space="preserve"> МБДОУ№53</w:t>
      </w:r>
      <w:r w:rsidR="00096A11" w:rsidRPr="0019057A">
        <w:rPr>
          <w:rFonts w:ascii="Times New Roman" w:hAnsi="Times New Roman"/>
          <w:color w:val="0D0D0D" w:themeColor="text1" w:themeTint="F2"/>
        </w:rPr>
        <w:t xml:space="preserve"> осуществляется ежедневно: </w:t>
      </w:r>
    </w:p>
    <w:p w:rsidR="00096A11" w:rsidRPr="0019057A" w:rsidRDefault="00481DD6" w:rsidP="0019057A">
      <w:pPr>
        <w:pStyle w:val="a7"/>
        <w:numPr>
          <w:ilvl w:val="0"/>
          <w:numId w:val="10"/>
        </w:numPr>
        <w:autoSpaceDE w:val="0"/>
        <w:autoSpaceDN w:val="0"/>
        <w:adjustRightInd w:val="0"/>
        <w:ind w:right="113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>в процессе организованной образовательной дея</w:t>
      </w:r>
      <w:r w:rsidR="00133913" w:rsidRPr="0019057A">
        <w:rPr>
          <w:rFonts w:ascii="Times New Roman" w:hAnsi="Times New Roman"/>
          <w:color w:val="0D0D0D" w:themeColor="text1" w:themeTint="F2"/>
          <w:sz w:val="24"/>
        </w:rPr>
        <w:t>тельности с детьми</w:t>
      </w:r>
      <w:r w:rsidR="00096A11" w:rsidRPr="0019057A">
        <w:rPr>
          <w:rFonts w:ascii="Times New Roman" w:hAnsi="Times New Roman"/>
          <w:color w:val="0D0D0D" w:themeColor="text1" w:themeTint="F2"/>
          <w:sz w:val="24"/>
        </w:rPr>
        <w:t xml:space="preserve">, </w:t>
      </w:r>
    </w:p>
    <w:p w:rsidR="00096A11" w:rsidRPr="0019057A" w:rsidRDefault="00096A11" w:rsidP="0019057A">
      <w:pPr>
        <w:pStyle w:val="a7"/>
        <w:numPr>
          <w:ilvl w:val="0"/>
          <w:numId w:val="10"/>
        </w:numPr>
        <w:autoSpaceDE w:val="0"/>
        <w:autoSpaceDN w:val="0"/>
        <w:adjustRightInd w:val="0"/>
        <w:ind w:right="113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 xml:space="preserve">в ходе режимных моментов,  </w:t>
      </w:r>
    </w:p>
    <w:p w:rsidR="00096A11" w:rsidRPr="0019057A" w:rsidRDefault="00481DD6" w:rsidP="0019057A">
      <w:pPr>
        <w:pStyle w:val="a7"/>
        <w:numPr>
          <w:ilvl w:val="0"/>
          <w:numId w:val="10"/>
        </w:numPr>
        <w:autoSpaceDE w:val="0"/>
        <w:autoSpaceDN w:val="0"/>
        <w:adjustRightInd w:val="0"/>
        <w:ind w:right="113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lastRenderedPageBreak/>
        <w:t>в процессе самостоятельной деятельности детей в различны</w:t>
      </w:r>
      <w:r w:rsidR="00096A11" w:rsidRPr="0019057A">
        <w:rPr>
          <w:rFonts w:ascii="Times New Roman" w:hAnsi="Times New Roman"/>
          <w:color w:val="0D0D0D" w:themeColor="text1" w:themeTint="F2"/>
          <w:sz w:val="24"/>
        </w:rPr>
        <w:t xml:space="preserve">х видах детской деятельности,  </w:t>
      </w:r>
    </w:p>
    <w:p w:rsidR="00481DD6" w:rsidRPr="0019057A" w:rsidRDefault="00481DD6" w:rsidP="0019057A">
      <w:pPr>
        <w:pStyle w:val="a7"/>
        <w:numPr>
          <w:ilvl w:val="0"/>
          <w:numId w:val="10"/>
        </w:numPr>
        <w:autoSpaceDE w:val="0"/>
        <w:autoSpaceDN w:val="0"/>
        <w:adjustRightInd w:val="0"/>
        <w:ind w:right="113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>в процессе взаимодействия с семьями детей по реализации Программы.</w:t>
      </w:r>
    </w:p>
    <w:p w:rsidR="00096A11" w:rsidRPr="0019057A" w:rsidRDefault="00096A11" w:rsidP="00816857">
      <w:pPr>
        <w:pStyle w:val="a7"/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 xml:space="preserve">Для создания условий, обеспечивающих целостное развитие личности детей, в МБДОУ №53 осуществляется взаимодействие с семьями воспитанников: </w:t>
      </w:r>
    </w:p>
    <w:p w:rsidR="00096A11" w:rsidRPr="0019057A" w:rsidRDefault="00096A11" w:rsidP="0019057A">
      <w:pPr>
        <w:pStyle w:val="a7"/>
        <w:numPr>
          <w:ilvl w:val="0"/>
          <w:numId w:val="11"/>
        </w:numPr>
        <w:shd w:val="clear" w:color="auto" w:fill="FFFFFF"/>
        <w:tabs>
          <w:tab w:val="left" w:pos="567"/>
        </w:tabs>
        <w:autoSpaceDE w:val="0"/>
        <w:ind w:left="0" w:right="113" w:firstLine="567"/>
        <w:jc w:val="both"/>
        <w:rPr>
          <w:rFonts w:ascii="Times New Roman" w:hAnsi="Times New Roman"/>
          <w:color w:val="000000"/>
          <w:spacing w:val="-1"/>
          <w:sz w:val="24"/>
        </w:rPr>
      </w:pPr>
      <w:r w:rsidRPr="0019057A">
        <w:rPr>
          <w:rFonts w:ascii="Times New Roman" w:hAnsi="Times New Roman"/>
          <w:color w:val="000000"/>
          <w:sz w:val="24"/>
        </w:rPr>
        <w:t>создание сайта дошкольного учреждения;</w:t>
      </w:r>
    </w:p>
    <w:p w:rsidR="00096A11" w:rsidRPr="0019057A" w:rsidRDefault="00096A11" w:rsidP="0019057A">
      <w:pPr>
        <w:pStyle w:val="a7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ind w:left="0" w:right="113" w:firstLine="567"/>
        <w:jc w:val="both"/>
        <w:rPr>
          <w:rFonts w:ascii="Times New Roman" w:hAnsi="Times New Roman"/>
          <w:color w:val="000000"/>
          <w:sz w:val="24"/>
        </w:rPr>
      </w:pPr>
      <w:r w:rsidRPr="0019057A">
        <w:rPr>
          <w:rFonts w:ascii="Times New Roman" w:hAnsi="Times New Roman"/>
          <w:color w:val="000000"/>
          <w:spacing w:val="-1"/>
          <w:sz w:val="24"/>
        </w:rPr>
        <w:t>наличие постоянно обновляемого информационного стенда;</w:t>
      </w:r>
    </w:p>
    <w:p w:rsidR="00096A11" w:rsidRPr="0019057A" w:rsidRDefault="00096A11" w:rsidP="0019057A">
      <w:pPr>
        <w:pStyle w:val="a7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ind w:left="0" w:right="113" w:firstLine="567"/>
        <w:jc w:val="both"/>
        <w:rPr>
          <w:rFonts w:ascii="Times New Roman" w:hAnsi="Times New Roman"/>
          <w:color w:val="000000"/>
          <w:spacing w:val="1"/>
          <w:sz w:val="24"/>
        </w:rPr>
      </w:pPr>
      <w:r w:rsidRPr="0019057A">
        <w:rPr>
          <w:rFonts w:ascii="Times New Roman" w:hAnsi="Times New Roman"/>
          <w:color w:val="000000"/>
          <w:sz w:val="24"/>
        </w:rPr>
        <w:t>организация совместных праздников для детей и родителей;</w:t>
      </w:r>
    </w:p>
    <w:p w:rsidR="00096A11" w:rsidRPr="0019057A" w:rsidRDefault="00096A11" w:rsidP="0019057A">
      <w:pPr>
        <w:pStyle w:val="a7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00000"/>
          <w:spacing w:val="1"/>
          <w:sz w:val="24"/>
        </w:rPr>
        <w:t>встречи за круглым столом с представителями</w:t>
      </w:r>
      <w:r w:rsidRPr="0019057A">
        <w:rPr>
          <w:rFonts w:ascii="Times New Roman" w:hAnsi="Times New Roman"/>
          <w:color w:val="000000"/>
          <w:spacing w:val="-21"/>
          <w:sz w:val="24"/>
        </w:rPr>
        <w:t xml:space="preserve"> </w:t>
      </w:r>
      <w:r w:rsidRPr="0019057A">
        <w:rPr>
          <w:rFonts w:ascii="Times New Roman" w:hAnsi="Times New Roman"/>
          <w:color w:val="000000"/>
          <w:spacing w:val="1"/>
          <w:sz w:val="24"/>
        </w:rPr>
        <w:t>родительских</w:t>
      </w:r>
      <w:r w:rsidRPr="0019057A">
        <w:rPr>
          <w:rFonts w:ascii="Times New Roman" w:hAnsi="Times New Roman"/>
          <w:color w:val="000000"/>
          <w:spacing w:val="-1"/>
          <w:sz w:val="24"/>
        </w:rPr>
        <w:t xml:space="preserve"> комитетов групп;</w:t>
      </w:r>
    </w:p>
    <w:p w:rsidR="00096A11" w:rsidRPr="0019057A" w:rsidRDefault="00096A11" w:rsidP="0019057A">
      <w:pPr>
        <w:pStyle w:val="a7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ind w:left="0" w:right="113" w:firstLine="567"/>
        <w:jc w:val="both"/>
        <w:rPr>
          <w:rFonts w:ascii="Times New Roman" w:hAnsi="Times New Roman"/>
          <w:color w:val="000000"/>
          <w:spacing w:val="-1"/>
          <w:sz w:val="24"/>
        </w:rPr>
      </w:pPr>
      <w:r w:rsidRPr="0019057A">
        <w:rPr>
          <w:rFonts w:ascii="Times New Roman" w:hAnsi="Times New Roman"/>
          <w:color w:val="000000"/>
          <w:spacing w:val="-1"/>
          <w:sz w:val="24"/>
        </w:rPr>
        <w:t>трудовые десанты и акции;</w:t>
      </w:r>
    </w:p>
    <w:p w:rsidR="00096A11" w:rsidRPr="0019057A" w:rsidRDefault="00096A11" w:rsidP="0019057A">
      <w:pPr>
        <w:pStyle w:val="a7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00000"/>
          <w:spacing w:val="-1"/>
          <w:sz w:val="24"/>
        </w:rPr>
        <w:t>участие в конкурсах, выставках;</w:t>
      </w:r>
    </w:p>
    <w:p w:rsidR="00096A11" w:rsidRPr="0019057A" w:rsidRDefault="00096A11" w:rsidP="0019057A">
      <w:pPr>
        <w:pStyle w:val="a7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ind w:left="0" w:right="113" w:firstLine="567"/>
        <w:jc w:val="both"/>
        <w:rPr>
          <w:rFonts w:ascii="Times New Roman" w:hAnsi="Times New Roman"/>
          <w:color w:val="000000"/>
          <w:sz w:val="24"/>
        </w:rPr>
      </w:pPr>
      <w:r w:rsidRPr="0019057A">
        <w:rPr>
          <w:rFonts w:ascii="Times New Roman" w:hAnsi="Times New Roman"/>
          <w:color w:val="000000"/>
          <w:sz w:val="24"/>
        </w:rPr>
        <w:t>консультационный пункт;</w:t>
      </w:r>
    </w:p>
    <w:p w:rsidR="00096A11" w:rsidRPr="0019057A" w:rsidRDefault="00096A11" w:rsidP="0019057A">
      <w:pPr>
        <w:pStyle w:val="a7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ind w:left="0" w:right="113" w:firstLine="567"/>
        <w:jc w:val="both"/>
        <w:rPr>
          <w:rFonts w:ascii="Times New Roman" w:hAnsi="Times New Roman"/>
          <w:color w:val="0D0D0D" w:themeColor="text1" w:themeTint="F2"/>
          <w:sz w:val="24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>вовлечение родителей в образовательную деятельность ДОУ;</w:t>
      </w:r>
    </w:p>
    <w:p w:rsidR="007E0A34" w:rsidRPr="0019057A" w:rsidRDefault="00096A11" w:rsidP="0019057A">
      <w:pPr>
        <w:pStyle w:val="a7"/>
        <w:numPr>
          <w:ilvl w:val="0"/>
          <w:numId w:val="11"/>
        </w:numPr>
        <w:shd w:val="clear" w:color="auto" w:fill="FFFFFF"/>
        <w:tabs>
          <w:tab w:val="left" w:pos="426"/>
        </w:tabs>
        <w:autoSpaceDE w:val="0"/>
        <w:ind w:left="0" w:right="113" w:firstLine="567"/>
        <w:jc w:val="both"/>
        <w:rPr>
          <w:rFonts w:ascii="Times New Roman" w:hAnsi="Times New Roman"/>
          <w:sz w:val="24"/>
        </w:rPr>
      </w:pPr>
      <w:r w:rsidRPr="0019057A">
        <w:rPr>
          <w:rFonts w:ascii="Times New Roman" w:hAnsi="Times New Roman"/>
          <w:color w:val="000000"/>
          <w:sz w:val="24"/>
        </w:rPr>
        <w:t>анкетирование.</w:t>
      </w:r>
    </w:p>
    <w:p w:rsidR="006C24BC" w:rsidRPr="00387DCD" w:rsidRDefault="00641435" w:rsidP="00387DCD">
      <w:pPr>
        <w:pStyle w:val="a7"/>
        <w:shd w:val="clear" w:color="auto" w:fill="FFFFFF"/>
        <w:tabs>
          <w:tab w:val="left" w:pos="426"/>
        </w:tabs>
        <w:autoSpaceDE w:val="0"/>
        <w:ind w:left="0" w:right="113" w:firstLine="567"/>
        <w:jc w:val="both"/>
        <w:rPr>
          <w:rFonts w:ascii="Times New Roman" w:hAnsi="Times New Roman"/>
          <w:color w:val="0000FF" w:themeColor="hyperlink"/>
          <w:sz w:val="24"/>
          <w:u w:val="single"/>
        </w:rPr>
      </w:pPr>
      <w:r w:rsidRPr="0019057A">
        <w:rPr>
          <w:rFonts w:ascii="Times New Roman" w:hAnsi="Times New Roman"/>
          <w:color w:val="0D0D0D" w:themeColor="text1" w:themeTint="F2"/>
          <w:sz w:val="24"/>
        </w:rPr>
        <w:tab/>
      </w:r>
      <w:r w:rsidR="00096A11" w:rsidRPr="00CE4387">
        <w:rPr>
          <w:rFonts w:ascii="Times New Roman" w:hAnsi="Times New Roman"/>
          <w:sz w:val="24"/>
        </w:rPr>
        <w:t>Презентация Образовательной программы МБДОУ «Детский сад комб</w:t>
      </w:r>
      <w:r w:rsidR="00152690">
        <w:rPr>
          <w:rFonts w:ascii="Times New Roman" w:hAnsi="Times New Roman"/>
          <w:sz w:val="24"/>
        </w:rPr>
        <w:t>инированного вида №53 «Радуга</w:t>
      </w:r>
      <w:r w:rsidR="00096A11" w:rsidRPr="00CE4387">
        <w:rPr>
          <w:rFonts w:ascii="Times New Roman" w:hAnsi="Times New Roman"/>
          <w:sz w:val="24"/>
        </w:rPr>
        <w:t>» представлена на сайте учреждения</w:t>
      </w:r>
      <w:r w:rsidR="00133913" w:rsidRPr="00CE4387">
        <w:rPr>
          <w:rFonts w:ascii="Times New Roman" w:hAnsi="Times New Roman"/>
          <w:sz w:val="24"/>
        </w:rPr>
        <w:t xml:space="preserve"> </w:t>
      </w:r>
      <w:hyperlink r:id="rId8" w:history="1">
        <w:r w:rsidR="00FE77CE" w:rsidRPr="009758BD">
          <w:rPr>
            <w:rStyle w:val="af"/>
            <w:rFonts w:ascii="Times New Roman" w:hAnsi="Times New Roman"/>
            <w:sz w:val="24"/>
          </w:rPr>
          <w:t>https://dou53.kansk24.ru/index.php/osnovnye-svedeniya</w:t>
        </w:r>
      </w:hyperlink>
      <w:r w:rsidR="00FE77CE">
        <w:rPr>
          <w:rFonts w:ascii="Times New Roman" w:hAnsi="Times New Roman"/>
          <w:sz w:val="24"/>
        </w:rPr>
        <w:t xml:space="preserve"> </w:t>
      </w:r>
    </w:p>
    <w:p w:rsidR="006C24BC" w:rsidRDefault="006C24BC" w:rsidP="00387DCD">
      <w:pPr>
        <w:spacing w:after="0" w:line="240" w:lineRule="auto"/>
        <w:ind w:right="113"/>
        <w:rPr>
          <w:rFonts w:ascii="Times New Roman" w:hAnsi="Times New Roman"/>
          <w:i/>
          <w:sz w:val="24"/>
          <w:szCs w:val="24"/>
        </w:rPr>
      </w:pPr>
    </w:p>
    <w:p w:rsidR="00FA4D18" w:rsidRPr="0019057A" w:rsidRDefault="00FA4D18" w:rsidP="00FA4D18">
      <w:pPr>
        <w:spacing w:after="0" w:line="240" w:lineRule="auto"/>
        <w:ind w:right="113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19057A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4.1.Используемые примерные программы</w:t>
      </w:r>
    </w:p>
    <w:p w:rsidR="00FA4D18" w:rsidRPr="0019057A" w:rsidRDefault="00FA4D18" w:rsidP="00FA4D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9057A">
        <w:rPr>
          <w:rFonts w:ascii="Times New Roman" w:hAnsi="Times New Roman"/>
          <w:color w:val="000000"/>
          <w:sz w:val="24"/>
          <w:szCs w:val="24"/>
        </w:rPr>
        <w:t xml:space="preserve">Образовательная программа состоит из двух частей: </w:t>
      </w:r>
    </w:p>
    <w:p w:rsidR="00FA4D18" w:rsidRPr="0019057A" w:rsidRDefault="00FA4D18" w:rsidP="00FA4D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57A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Обязательная часть: </w:t>
      </w:r>
    </w:p>
    <w:p w:rsidR="00FA4D18" w:rsidRPr="0019057A" w:rsidRDefault="00FA4D18" w:rsidP="00FA4D18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Основная образовательная программа дошкольного образования</w:t>
      </w:r>
    </w:p>
    <w:p w:rsidR="00FA4D18" w:rsidRPr="0019057A" w:rsidRDefault="00FA4D18" w:rsidP="00FA4D18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19057A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Ранний возраст</w:t>
      </w:r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(1,5-3 года):</w:t>
      </w:r>
    </w:p>
    <w:p w:rsidR="00FA4D18" w:rsidRPr="0019057A" w:rsidRDefault="00FA4D18" w:rsidP="00FA4D1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</w:pPr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Основная образовательная</w:t>
      </w:r>
      <w:r w:rsidRPr="0019057A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 xml:space="preserve"> </w:t>
      </w:r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программа дошкольного образования «От рождения до школы» </w:t>
      </w:r>
      <w:proofErr w:type="spellStart"/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под.ред</w:t>
      </w:r>
      <w:proofErr w:type="spellEnd"/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. Н.Е. </w:t>
      </w:r>
      <w:proofErr w:type="spellStart"/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Вераксы</w:t>
      </w:r>
      <w:proofErr w:type="spellEnd"/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Т.С. Комаровой, </w:t>
      </w:r>
      <w:proofErr w:type="spellStart"/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М.А.Васильевой</w:t>
      </w:r>
      <w:proofErr w:type="spellEnd"/>
    </w:p>
    <w:p w:rsidR="00FA4D18" w:rsidRPr="0019057A" w:rsidRDefault="00FA4D18" w:rsidP="00FA4D18">
      <w:pPr>
        <w:widowControl w:val="0"/>
        <w:suppressAutoHyphens/>
        <w:spacing w:after="0" w:line="240" w:lineRule="auto"/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</w:pPr>
      <w:r w:rsidRPr="0019057A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Дошкольный возраст</w:t>
      </w:r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(3-7 лет):</w:t>
      </w:r>
      <w:r w:rsidRPr="0019057A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</w:t>
      </w:r>
    </w:p>
    <w:p w:rsidR="003F1B76" w:rsidRPr="0019057A" w:rsidRDefault="003F1B76" w:rsidP="003F1B76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</w:pPr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Основная образовательная</w:t>
      </w:r>
      <w:r w:rsidRPr="0019057A">
        <w:rPr>
          <w:rFonts w:ascii="Times New Roman" w:eastAsia="SimSun" w:hAnsi="Times New Roman"/>
          <w:i/>
          <w:kern w:val="1"/>
          <w:sz w:val="24"/>
          <w:szCs w:val="24"/>
          <w:lang w:eastAsia="hi-IN" w:bidi="hi-IN"/>
        </w:rPr>
        <w:t xml:space="preserve"> </w:t>
      </w:r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программа дошкольного образования «От рождения до школы» </w:t>
      </w:r>
      <w:proofErr w:type="spellStart"/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под.ред</w:t>
      </w:r>
      <w:proofErr w:type="spellEnd"/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. Н.Е. </w:t>
      </w:r>
      <w:proofErr w:type="spellStart"/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Вераксы</w:t>
      </w:r>
      <w:proofErr w:type="spellEnd"/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Т.С. Комаровой, </w:t>
      </w:r>
      <w:proofErr w:type="spellStart"/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М.А.Васильевой</w:t>
      </w:r>
      <w:proofErr w:type="spellEnd"/>
    </w:p>
    <w:p w:rsidR="00FA4D18" w:rsidRPr="0019057A" w:rsidRDefault="00FA4D18" w:rsidP="00FA4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9057A">
        <w:rPr>
          <w:rFonts w:ascii="Times New Roman" w:hAnsi="Times New Roman"/>
          <w:color w:val="000000"/>
          <w:sz w:val="24"/>
          <w:szCs w:val="24"/>
        </w:rPr>
        <w:t xml:space="preserve">В часть, формируемой участниками образовательных отношений реализуются парциальные программы: </w:t>
      </w:r>
    </w:p>
    <w:p w:rsidR="003F1B76" w:rsidRPr="0019057A" w:rsidRDefault="003F1B76" w:rsidP="003F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9057A">
        <w:rPr>
          <w:rFonts w:ascii="Times New Roman" w:hAnsi="Times New Roman"/>
          <w:color w:val="000000"/>
          <w:sz w:val="24"/>
          <w:szCs w:val="24"/>
        </w:rPr>
        <w:t xml:space="preserve">- Комплексная образовательная программа для детей раннего возраста «Первые шаги» </w:t>
      </w:r>
      <w:proofErr w:type="spellStart"/>
      <w:r w:rsidRPr="0019057A">
        <w:rPr>
          <w:rFonts w:ascii="Times New Roman" w:hAnsi="Times New Roman"/>
          <w:color w:val="000000"/>
          <w:sz w:val="24"/>
          <w:szCs w:val="24"/>
        </w:rPr>
        <w:t>Е.О.Смирнова</w:t>
      </w:r>
      <w:proofErr w:type="spellEnd"/>
      <w:r w:rsidRPr="0019057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9057A">
        <w:rPr>
          <w:rFonts w:ascii="Times New Roman" w:hAnsi="Times New Roman"/>
          <w:color w:val="000000"/>
          <w:sz w:val="24"/>
          <w:szCs w:val="24"/>
        </w:rPr>
        <w:t>Л.Н.Галигузова</w:t>
      </w:r>
      <w:proofErr w:type="spellEnd"/>
      <w:r w:rsidRPr="0019057A">
        <w:rPr>
          <w:rFonts w:ascii="Times New Roman" w:hAnsi="Times New Roman"/>
          <w:color w:val="000000"/>
          <w:sz w:val="24"/>
          <w:szCs w:val="24"/>
        </w:rPr>
        <w:t>, С.Ю. Мещерякова</w:t>
      </w:r>
    </w:p>
    <w:p w:rsidR="00FA4D18" w:rsidRPr="0019057A" w:rsidRDefault="00FA4D18" w:rsidP="00FA4D18">
      <w:pPr>
        <w:widowControl w:val="0"/>
        <w:tabs>
          <w:tab w:val="left" w:pos="4554"/>
        </w:tabs>
        <w:suppressAutoHyphens/>
        <w:spacing w:after="0" w:line="20" w:lineRule="atLeast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- Программа «Развитие речи детей дошкольного возраста в детском саду», О.С. Ушакова.</w:t>
      </w:r>
    </w:p>
    <w:p w:rsidR="00FA4D18" w:rsidRPr="0019057A" w:rsidRDefault="00FA4D18" w:rsidP="00FA4D18">
      <w:pPr>
        <w:widowControl w:val="0"/>
        <w:suppressAutoHyphens/>
        <w:spacing w:after="0" w:line="20" w:lineRule="atLeast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</w:t>
      </w:r>
      <w:r w:rsidR="003F1B76" w:rsidRPr="0019057A">
        <w:rPr>
          <w:rFonts w:ascii="Minion" w:hAnsi="Minion"/>
          <w:color w:val="000000"/>
          <w:sz w:val="24"/>
          <w:szCs w:val="24"/>
          <w:shd w:val="clear" w:color="auto" w:fill="FFFFFF"/>
        </w:rPr>
        <w:t>Программа "Мир без опасности"</w:t>
      </w:r>
      <w:r w:rsidR="003F1B76" w:rsidRPr="0019057A">
        <w:rPr>
          <w:rFonts w:asciiTheme="minorHAnsi" w:hAnsiTheme="minorHAnsi"/>
          <w:color w:val="000000"/>
          <w:sz w:val="24"/>
          <w:szCs w:val="24"/>
          <w:shd w:val="clear" w:color="auto" w:fill="FFFFFF"/>
        </w:rPr>
        <w:t xml:space="preserve"> </w:t>
      </w:r>
      <w:r w:rsidR="003F1B76" w:rsidRPr="0019057A">
        <w:rPr>
          <w:rFonts w:ascii="Minion" w:hAnsi="Minion"/>
          <w:color w:val="000000"/>
          <w:sz w:val="24"/>
          <w:szCs w:val="24"/>
          <w:shd w:val="clear" w:color="auto" w:fill="FFFFFF"/>
        </w:rPr>
        <w:t xml:space="preserve">Лыкова И.А. </w:t>
      </w:r>
    </w:p>
    <w:p w:rsidR="00FA4D18" w:rsidRPr="0019057A" w:rsidRDefault="00FA4D18" w:rsidP="00FA4D18">
      <w:pPr>
        <w:widowControl w:val="0"/>
        <w:suppressAutoHyphens/>
        <w:spacing w:after="0" w:line="20" w:lineRule="atLeast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</w:t>
      </w:r>
      <w:r w:rsidR="003F1B76"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Примерная парциальная образовательная программа «Мой любимый город Канск» </w:t>
      </w:r>
      <w:proofErr w:type="spellStart"/>
      <w:r w:rsidR="003F1B76"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Н.И.Красицкая</w:t>
      </w:r>
      <w:proofErr w:type="spellEnd"/>
      <w:r w:rsidR="003F1B76"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="003F1B76"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Л.П.Диденко</w:t>
      </w:r>
      <w:proofErr w:type="spellEnd"/>
    </w:p>
    <w:p w:rsidR="00EE3DA5" w:rsidRPr="0019057A" w:rsidRDefault="001A34AE" w:rsidP="00EE3DA5">
      <w:p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</w:rPr>
      </w:pPr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- </w:t>
      </w:r>
      <w:r w:rsidR="00EE3DA5" w:rsidRPr="0019057A">
        <w:rPr>
          <w:rFonts w:ascii="Times New Roman" w:hAnsi="Times New Roman"/>
          <w:color w:val="000000"/>
          <w:sz w:val="24"/>
          <w:szCs w:val="24"/>
        </w:rPr>
        <w:t>Парциальная программа «Развивающие занятия с детьми с 2-7 лет». Автор: Л.А. Парамонова.</w:t>
      </w:r>
    </w:p>
    <w:p w:rsidR="001A34AE" w:rsidRPr="0019057A" w:rsidRDefault="00EE3DA5" w:rsidP="00EE3DA5">
      <w:p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hAnsi="Times New Roman"/>
          <w:color w:val="000000"/>
          <w:sz w:val="24"/>
          <w:szCs w:val="24"/>
        </w:rPr>
      </w:pPr>
      <w:r w:rsidRPr="0019057A">
        <w:rPr>
          <w:rFonts w:ascii="Times New Roman" w:hAnsi="Times New Roman"/>
          <w:color w:val="000000"/>
          <w:sz w:val="24"/>
          <w:szCs w:val="24"/>
        </w:rPr>
        <w:t xml:space="preserve">- Программа по организации поисковой деятельности детей дошкольного возраста под редакцией О.В. </w:t>
      </w:r>
      <w:proofErr w:type="spellStart"/>
      <w:r w:rsidRPr="0019057A">
        <w:rPr>
          <w:rFonts w:ascii="Times New Roman" w:hAnsi="Times New Roman"/>
          <w:color w:val="000000"/>
          <w:sz w:val="24"/>
          <w:szCs w:val="24"/>
        </w:rPr>
        <w:t>Дыбиной</w:t>
      </w:r>
      <w:proofErr w:type="spellEnd"/>
      <w:r w:rsidRPr="0019057A">
        <w:rPr>
          <w:rFonts w:ascii="Times New Roman" w:hAnsi="Times New Roman"/>
          <w:color w:val="000000"/>
          <w:sz w:val="24"/>
          <w:szCs w:val="24"/>
        </w:rPr>
        <w:t xml:space="preserve"> «Ребенок в мире поиска».</w:t>
      </w:r>
    </w:p>
    <w:p w:rsidR="001A34AE" w:rsidRPr="0019057A" w:rsidRDefault="00FA4D18" w:rsidP="001A34AE">
      <w:pPr>
        <w:pStyle w:val="1"/>
        <w:spacing w:before="0" w:after="300"/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</w:pPr>
      <w:r w:rsidRPr="0019057A">
        <w:rPr>
          <w:rFonts w:ascii="Times New Roman" w:eastAsia="SimSun" w:hAnsi="Times New Roman"/>
          <w:b w:val="0"/>
          <w:color w:val="auto"/>
          <w:kern w:val="1"/>
          <w:sz w:val="24"/>
          <w:szCs w:val="24"/>
          <w:lang w:eastAsia="hi-IN" w:bidi="hi-IN"/>
        </w:rPr>
        <w:lastRenderedPageBreak/>
        <w:t xml:space="preserve">- Программа </w:t>
      </w:r>
      <w:r w:rsidR="003F1B76" w:rsidRPr="0019057A">
        <w:rPr>
          <w:rFonts w:ascii="Times New Roman" w:eastAsia="SimSun" w:hAnsi="Times New Roman"/>
          <w:b w:val="0"/>
          <w:color w:val="auto"/>
          <w:kern w:val="1"/>
          <w:sz w:val="24"/>
          <w:szCs w:val="24"/>
          <w:lang w:eastAsia="hi-IN" w:bidi="hi-IN"/>
        </w:rPr>
        <w:t>«Ладушки»</w:t>
      </w:r>
      <w:r w:rsidR="003F1B76" w:rsidRPr="0019057A">
        <w:rPr>
          <w:rFonts w:ascii="Arial" w:eastAsia="Times New Roman" w:hAnsi="Arial" w:cs="Arial"/>
          <w:color w:val="auto"/>
          <w:kern w:val="36"/>
          <w:sz w:val="36"/>
          <w:szCs w:val="36"/>
          <w:lang w:eastAsia="ru-RU"/>
        </w:rPr>
        <w:t xml:space="preserve"> </w:t>
      </w:r>
      <w:proofErr w:type="spellStart"/>
      <w:r w:rsidR="003F1B76" w:rsidRPr="0019057A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  <w:t>И.Каплунова</w:t>
      </w:r>
      <w:proofErr w:type="spellEnd"/>
      <w:r w:rsidR="003F1B76" w:rsidRPr="0019057A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  <w:t xml:space="preserve">, </w:t>
      </w:r>
      <w:proofErr w:type="spellStart"/>
      <w:r w:rsidR="003F1B76" w:rsidRPr="0019057A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  <w:t>И.Новоскольцева</w:t>
      </w:r>
      <w:proofErr w:type="spellEnd"/>
    </w:p>
    <w:p w:rsidR="00FA4D18" w:rsidRPr="0019057A" w:rsidRDefault="00FA4D18" w:rsidP="003F1B76">
      <w:pPr>
        <w:widowControl w:val="0"/>
        <w:tabs>
          <w:tab w:val="left" w:pos="4554"/>
        </w:tabs>
        <w:suppressAutoHyphens/>
        <w:spacing w:after="0" w:line="20" w:lineRule="atLeast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19057A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Самостоятельная деятельность детей занимает в режиме дня не менее 3-4 часов. Продолжительность непосредственно образовательной деятельности составляет:</w:t>
      </w:r>
    </w:p>
    <w:p w:rsidR="00FA4D18" w:rsidRPr="0019057A" w:rsidRDefault="00FA4D18" w:rsidP="00FA4D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9057A">
        <w:rPr>
          <w:rFonts w:ascii="Times New Roman" w:hAnsi="Times New Roman"/>
          <w:color w:val="000000"/>
          <w:sz w:val="24"/>
          <w:szCs w:val="24"/>
        </w:rPr>
        <w:t xml:space="preserve">- для детей раннего возраста </w:t>
      </w:r>
      <w:proofErr w:type="gramStart"/>
      <w:r w:rsidRPr="0019057A">
        <w:rPr>
          <w:rFonts w:ascii="Times New Roman" w:hAnsi="Times New Roman"/>
          <w:color w:val="000000"/>
          <w:sz w:val="24"/>
          <w:szCs w:val="24"/>
        </w:rPr>
        <w:t>–  10</w:t>
      </w:r>
      <w:proofErr w:type="gramEnd"/>
      <w:r w:rsidRPr="0019057A">
        <w:rPr>
          <w:rFonts w:ascii="Times New Roman" w:hAnsi="Times New Roman"/>
          <w:color w:val="000000"/>
          <w:sz w:val="24"/>
          <w:szCs w:val="24"/>
        </w:rPr>
        <w:t xml:space="preserve"> минут - 10 занятий в неделю;</w:t>
      </w:r>
    </w:p>
    <w:p w:rsidR="00FA4D18" w:rsidRPr="0019057A" w:rsidRDefault="00FA4D18" w:rsidP="00FA4D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9057A">
        <w:rPr>
          <w:rFonts w:ascii="Times New Roman" w:hAnsi="Times New Roman"/>
          <w:color w:val="000000"/>
          <w:sz w:val="24"/>
          <w:szCs w:val="24"/>
        </w:rPr>
        <w:t xml:space="preserve">- для детей младшего возраста </w:t>
      </w:r>
      <w:proofErr w:type="gramStart"/>
      <w:r w:rsidRPr="0019057A">
        <w:rPr>
          <w:rFonts w:ascii="Times New Roman" w:hAnsi="Times New Roman"/>
          <w:color w:val="000000"/>
          <w:sz w:val="24"/>
          <w:szCs w:val="24"/>
        </w:rPr>
        <w:t>–  15</w:t>
      </w:r>
      <w:proofErr w:type="gramEnd"/>
      <w:r w:rsidRPr="0019057A">
        <w:rPr>
          <w:rFonts w:ascii="Times New Roman" w:hAnsi="Times New Roman"/>
          <w:color w:val="000000"/>
          <w:sz w:val="24"/>
          <w:szCs w:val="24"/>
        </w:rPr>
        <w:t xml:space="preserve"> минут - 11 занятий в неделю; </w:t>
      </w:r>
    </w:p>
    <w:p w:rsidR="00FA4D18" w:rsidRPr="0019057A" w:rsidRDefault="00FA4D18" w:rsidP="00FA4D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9057A">
        <w:rPr>
          <w:rFonts w:ascii="Times New Roman" w:hAnsi="Times New Roman"/>
          <w:color w:val="000000"/>
          <w:sz w:val="24"/>
          <w:szCs w:val="24"/>
        </w:rPr>
        <w:t xml:space="preserve">- для детей среднего возраста – 20 минут - 12 занятий в неделю; </w:t>
      </w:r>
    </w:p>
    <w:p w:rsidR="00FA4D18" w:rsidRPr="0019057A" w:rsidRDefault="00FA4D18" w:rsidP="00FA4D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9057A">
        <w:rPr>
          <w:rFonts w:ascii="Times New Roman" w:hAnsi="Times New Roman"/>
          <w:color w:val="000000"/>
          <w:sz w:val="24"/>
          <w:szCs w:val="24"/>
        </w:rPr>
        <w:t xml:space="preserve">- для детей старшего возраста </w:t>
      </w:r>
      <w:proofErr w:type="gramStart"/>
      <w:r w:rsidRPr="0019057A">
        <w:rPr>
          <w:rFonts w:ascii="Times New Roman" w:hAnsi="Times New Roman"/>
          <w:color w:val="000000"/>
          <w:sz w:val="24"/>
          <w:szCs w:val="24"/>
        </w:rPr>
        <w:t>–  25</w:t>
      </w:r>
      <w:proofErr w:type="gramEnd"/>
      <w:r w:rsidRPr="0019057A">
        <w:rPr>
          <w:rFonts w:ascii="Times New Roman" w:hAnsi="Times New Roman"/>
          <w:color w:val="000000"/>
          <w:sz w:val="24"/>
          <w:szCs w:val="24"/>
        </w:rPr>
        <w:t xml:space="preserve"> минут - 15 занятий в неделю;</w:t>
      </w:r>
    </w:p>
    <w:p w:rsidR="006C24BC" w:rsidRDefault="00FA4D18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9057A">
        <w:rPr>
          <w:rFonts w:ascii="Times New Roman" w:hAnsi="Times New Roman"/>
          <w:color w:val="000000"/>
          <w:sz w:val="24"/>
          <w:szCs w:val="24"/>
        </w:rPr>
        <w:t>- для детей подготовительной группы – 30 минут - 16 занятий в неделю.</w:t>
      </w:r>
      <w:r w:rsidRPr="00FA4D1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9057A" w:rsidRDefault="0019057A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7CE" w:rsidRDefault="00FE77CE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E77CE" w:rsidRPr="00EE3DA5" w:rsidRDefault="00FE77CE" w:rsidP="00EE3D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C6D16" w:rsidRPr="00816857" w:rsidRDefault="009105D7" w:rsidP="00816857">
      <w:pPr>
        <w:spacing w:after="0" w:line="240" w:lineRule="auto"/>
        <w:ind w:right="113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Приложение 1</w:t>
      </w:r>
    </w:p>
    <w:p w:rsidR="00D1595A" w:rsidRDefault="00613BF1" w:rsidP="00816857">
      <w:pPr>
        <w:spacing w:after="0" w:line="240" w:lineRule="auto"/>
        <w:ind w:left="-142" w:right="113" w:firstLine="567"/>
        <w:jc w:val="center"/>
        <w:rPr>
          <w:rFonts w:ascii="Times New Roman" w:hAnsi="Times New Roman"/>
          <w:b/>
          <w:sz w:val="24"/>
          <w:szCs w:val="24"/>
        </w:rPr>
      </w:pPr>
      <w:r w:rsidRPr="00816857">
        <w:rPr>
          <w:rFonts w:ascii="Times New Roman" w:hAnsi="Times New Roman"/>
          <w:b/>
          <w:sz w:val="24"/>
          <w:szCs w:val="24"/>
        </w:rPr>
        <w:t>Критерии эффективности образовательного процесса в соответствии с принципами инклюзии</w:t>
      </w:r>
    </w:p>
    <w:p w:rsidR="006C24BC" w:rsidRPr="00816857" w:rsidRDefault="006C24BC" w:rsidP="00816857">
      <w:pPr>
        <w:spacing w:after="0" w:line="240" w:lineRule="auto"/>
        <w:ind w:left="-142" w:right="113"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227" w:type="dxa"/>
        <w:tblInd w:w="5" w:type="dxa"/>
        <w:tblCellMar>
          <w:top w:w="12" w:type="dxa"/>
          <w:left w:w="57" w:type="dxa"/>
          <w:right w:w="22" w:type="dxa"/>
        </w:tblCellMar>
        <w:tblLook w:val="04A0" w:firstRow="1" w:lastRow="0" w:firstColumn="1" w:lastColumn="0" w:noHBand="0" w:noVBand="1"/>
      </w:tblPr>
      <w:tblGrid>
        <w:gridCol w:w="580"/>
        <w:gridCol w:w="2329"/>
        <w:gridCol w:w="2776"/>
        <w:gridCol w:w="8542"/>
      </w:tblGrid>
      <w:tr w:rsidR="00613BF1" w:rsidRPr="00816857" w:rsidTr="006C24BC">
        <w:trPr>
          <w:trHeight w:val="340"/>
        </w:trPr>
        <w:tc>
          <w:tcPr>
            <w:tcW w:w="5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left="150"/>
              <w:jc w:val="both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hAnsi="Times New Roman"/>
                <w:b/>
                <w:color w:val="181717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right="35"/>
              <w:jc w:val="both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hAnsi="Times New Roman"/>
                <w:b/>
                <w:color w:val="181717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7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right="35"/>
              <w:jc w:val="both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hAnsi="Times New Roman"/>
                <w:b/>
                <w:color w:val="181717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854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right="35"/>
              <w:jc w:val="both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hAnsi="Times New Roman"/>
                <w:b/>
                <w:color w:val="181717"/>
                <w:sz w:val="24"/>
                <w:szCs w:val="24"/>
                <w:lang w:eastAsia="ru-RU"/>
              </w:rPr>
              <w:t>Индикаторы</w:t>
            </w:r>
          </w:p>
        </w:tc>
      </w:tr>
      <w:tr w:rsidR="00613BF1" w:rsidRPr="00816857" w:rsidTr="006C24BC">
        <w:trPr>
          <w:trHeight w:val="884"/>
        </w:trPr>
        <w:tc>
          <w:tcPr>
            <w:tcW w:w="5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right="35"/>
              <w:jc w:val="both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Реализация индивидуального подхода</w:t>
            </w:r>
          </w:p>
        </w:tc>
        <w:tc>
          <w:tcPr>
            <w:tcW w:w="27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Составление адаптированной образовательной программы для ребенка с ОВЗ с учетом данных диагностики</w:t>
            </w:r>
          </w:p>
        </w:tc>
        <w:tc>
          <w:tcPr>
            <w:tcW w:w="854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Наличие адаптированных образовательных программ с оценкой хода их выполнения</w:t>
            </w:r>
          </w:p>
        </w:tc>
      </w:tr>
      <w:tr w:rsidR="00613BF1" w:rsidRPr="00816857" w:rsidTr="006C24BC">
        <w:trPr>
          <w:trHeight w:val="1386"/>
        </w:trPr>
        <w:tc>
          <w:tcPr>
            <w:tcW w:w="5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right="35"/>
              <w:jc w:val="both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Обеспечение условий для самостоятельной активности ребенка</w:t>
            </w:r>
          </w:p>
        </w:tc>
        <w:tc>
          <w:tcPr>
            <w:tcW w:w="27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Организация развивающей среды, наличие в режиме дня времени и форм для самостоятельной активности детей</w:t>
            </w:r>
          </w:p>
        </w:tc>
        <w:tc>
          <w:tcPr>
            <w:tcW w:w="854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81717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hAnsi="Times New Roman"/>
                <w:color w:val="181717"/>
                <w:sz w:val="24"/>
                <w:szCs w:val="24"/>
                <w:lang w:eastAsia="ru-RU"/>
              </w:rPr>
              <w:t>Планирование времени в режиме дня для самостоятельной активности детей. Методические рекомендации по психолого-педагогическому сопровождению детей с разными образовательными потребностями в процессе самостоятельной активности</w:t>
            </w:r>
          </w:p>
        </w:tc>
      </w:tr>
      <w:tr w:rsidR="00613BF1" w:rsidRPr="00816857" w:rsidTr="006C24BC">
        <w:trPr>
          <w:trHeight w:val="1386"/>
        </w:trPr>
        <w:tc>
          <w:tcPr>
            <w:tcW w:w="5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right="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>Активное включение в образовательный процесс всех его участников</w:t>
            </w:r>
          </w:p>
        </w:tc>
        <w:tc>
          <w:tcPr>
            <w:tcW w:w="27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>Наличие психолого-медико-педагогического консилиума</w:t>
            </w:r>
          </w:p>
        </w:tc>
        <w:tc>
          <w:tcPr>
            <w:tcW w:w="854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 xml:space="preserve">Функционирование в Организации разнообразных форм работы, в том числе взаимодействие взрослых и детей </w:t>
            </w:r>
          </w:p>
        </w:tc>
      </w:tr>
      <w:tr w:rsidR="00613BF1" w:rsidRPr="00816857" w:rsidTr="006C24BC">
        <w:trPr>
          <w:trHeight w:val="1386"/>
        </w:trPr>
        <w:tc>
          <w:tcPr>
            <w:tcW w:w="5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right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>Междисциплинарный подход</w:t>
            </w:r>
          </w:p>
        </w:tc>
        <w:tc>
          <w:tcPr>
            <w:tcW w:w="27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387DCD" w:rsidP="00816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специалистами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13BF1" w:rsidRPr="00816857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spellEnd"/>
            <w:r w:rsidR="00613BF1" w:rsidRPr="00816857">
              <w:rPr>
                <w:rFonts w:ascii="Times New Roman" w:hAnsi="Times New Roman"/>
                <w:sz w:val="24"/>
                <w:szCs w:val="24"/>
              </w:rPr>
              <w:t xml:space="preserve"> особых образовательных потребностей детей с ОВЗ, составление и реализация адаптированной образовательной программы</w:t>
            </w:r>
          </w:p>
        </w:tc>
        <w:tc>
          <w:tcPr>
            <w:tcW w:w="854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387DCD" w:rsidP="00816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Циклограмма проведения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13BF1" w:rsidRPr="00816857"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spellEnd"/>
            <w:r w:rsidR="00613BF1" w:rsidRPr="00816857">
              <w:rPr>
                <w:rFonts w:ascii="Times New Roman" w:hAnsi="Times New Roman"/>
                <w:sz w:val="24"/>
                <w:szCs w:val="24"/>
              </w:rPr>
              <w:t>, формы фиксации результатов</w:t>
            </w:r>
          </w:p>
        </w:tc>
      </w:tr>
      <w:tr w:rsidR="00613BF1" w:rsidRPr="00816857" w:rsidTr="006C24BC">
        <w:trPr>
          <w:trHeight w:val="1386"/>
        </w:trPr>
        <w:tc>
          <w:tcPr>
            <w:tcW w:w="5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right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right="2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>Вариативность в организации процессов обучения и воспитания</w:t>
            </w:r>
          </w:p>
        </w:tc>
        <w:tc>
          <w:tcPr>
            <w:tcW w:w="27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>Вариативные образовательные программы, приемы, методы образования, организационные формы, вариативная образовательная среда</w:t>
            </w:r>
          </w:p>
        </w:tc>
        <w:tc>
          <w:tcPr>
            <w:tcW w:w="854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>Использование специалистами Организации разных методов и технологий обучения и воспитания, наличие методических материалов, обеспечивающих образовательный процесс</w:t>
            </w:r>
          </w:p>
        </w:tc>
      </w:tr>
      <w:tr w:rsidR="00613BF1" w:rsidRPr="00816857" w:rsidTr="006C24BC">
        <w:trPr>
          <w:trHeight w:val="1386"/>
        </w:trPr>
        <w:tc>
          <w:tcPr>
            <w:tcW w:w="5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right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right="4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>Партнерское взаимодействие с семьей</w:t>
            </w:r>
          </w:p>
        </w:tc>
        <w:tc>
          <w:tcPr>
            <w:tcW w:w="27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>Организация партнерских форм взаимодействия с семьей, участие родителей в жизни Организации, консультации родителей</w:t>
            </w:r>
          </w:p>
        </w:tc>
        <w:tc>
          <w:tcPr>
            <w:tcW w:w="854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>Участие родителей в разработке и реализации адаптированной образовательной программы и индивидуального образовательного маршрута</w:t>
            </w:r>
          </w:p>
        </w:tc>
      </w:tr>
      <w:tr w:rsidR="00613BF1" w:rsidRPr="00816857" w:rsidTr="006C24BC">
        <w:trPr>
          <w:trHeight w:val="1386"/>
        </w:trPr>
        <w:tc>
          <w:tcPr>
            <w:tcW w:w="580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right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29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>Функционирование дошкольной образовательной организации</w:t>
            </w:r>
          </w:p>
        </w:tc>
        <w:tc>
          <w:tcPr>
            <w:tcW w:w="277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left="1" w:right="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>Выстраивание образовательного процесса в соответствии с потребностями детского контингента, изменение образовательных условий в связи с диагностикой образовательных потребностей</w:t>
            </w:r>
          </w:p>
        </w:tc>
        <w:tc>
          <w:tcPr>
            <w:tcW w:w="854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auto"/>
          </w:tcPr>
          <w:p w:rsidR="00613BF1" w:rsidRPr="00816857" w:rsidRDefault="00613BF1" w:rsidP="00816857">
            <w:pPr>
              <w:spacing w:after="0" w:line="240" w:lineRule="auto"/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>Соответствие качественного состава контингента детей, штатного расписания, методической базы и предметно-развивающей среды. Применение новых технологий в соответствии с выявленными потребностями детей</w:t>
            </w:r>
          </w:p>
        </w:tc>
      </w:tr>
    </w:tbl>
    <w:p w:rsidR="00507621" w:rsidRDefault="00507621" w:rsidP="00507621">
      <w:pPr>
        <w:spacing w:after="0" w:line="240" w:lineRule="auto"/>
        <w:ind w:right="113"/>
        <w:rPr>
          <w:rFonts w:ascii="Times New Roman" w:hAnsi="Times New Roman"/>
          <w:b/>
          <w:sz w:val="24"/>
          <w:szCs w:val="24"/>
          <w:lang w:val="en-US"/>
        </w:rPr>
      </w:pPr>
    </w:p>
    <w:p w:rsidR="0019057A" w:rsidRDefault="0019057A" w:rsidP="00507621">
      <w:pPr>
        <w:spacing w:after="0" w:line="240" w:lineRule="auto"/>
        <w:ind w:right="113"/>
        <w:jc w:val="right"/>
        <w:rPr>
          <w:rFonts w:ascii="Times New Roman" w:hAnsi="Times New Roman"/>
          <w:i/>
          <w:sz w:val="24"/>
          <w:szCs w:val="24"/>
        </w:rPr>
      </w:pPr>
    </w:p>
    <w:p w:rsidR="0019057A" w:rsidRDefault="0019057A" w:rsidP="00507621">
      <w:pPr>
        <w:spacing w:after="0" w:line="240" w:lineRule="auto"/>
        <w:ind w:right="113"/>
        <w:jc w:val="right"/>
        <w:rPr>
          <w:rFonts w:ascii="Times New Roman" w:hAnsi="Times New Roman"/>
          <w:i/>
          <w:sz w:val="24"/>
          <w:szCs w:val="24"/>
        </w:rPr>
      </w:pPr>
    </w:p>
    <w:p w:rsidR="0019057A" w:rsidRDefault="0019057A" w:rsidP="00507621">
      <w:pPr>
        <w:spacing w:after="0" w:line="240" w:lineRule="auto"/>
        <w:ind w:right="113"/>
        <w:jc w:val="right"/>
        <w:rPr>
          <w:rFonts w:ascii="Times New Roman" w:hAnsi="Times New Roman"/>
          <w:i/>
          <w:sz w:val="24"/>
          <w:szCs w:val="24"/>
        </w:rPr>
      </w:pPr>
    </w:p>
    <w:p w:rsidR="0019057A" w:rsidRDefault="0019057A" w:rsidP="00507621">
      <w:pPr>
        <w:spacing w:after="0" w:line="240" w:lineRule="auto"/>
        <w:ind w:right="113"/>
        <w:jc w:val="right"/>
        <w:rPr>
          <w:rFonts w:ascii="Times New Roman" w:hAnsi="Times New Roman"/>
          <w:i/>
          <w:sz w:val="24"/>
          <w:szCs w:val="24"/>
        </w:rPr>
      </w:pPr>
    </w:p>
    <w:p w:rsidR="0019057A" w:rsidRDefault="0019057A" w:rsidP="00507621">
      <w:pPr>
        <w:spacing w:after="0" w:line="240" w:lineRule="auto"/>
        <w:ind w:right="113"/>
        <w:jc w:val="right"/>
        <w:rPr>
          <w:rFonts w:ascii="Times New Roman" w:hAnsi="Times New Roman"/>
          <w:i/>
          <w:sz w:val="24"/>
          <w:szCs w:val="24"/>
        </w:rPr>
      </w:pPr>
    </w:p>
    <w:p w:rsidR="0019057A" w:rsidRDefault="0019057A" w:rsidP="00507621">
      <w:pPr>
        <w:spacing w:after="0" w:line="240" w:lineRule="auto"/>
        <w:ind w:right="113"/>
        <w:jc w:val="right"/>
        <w:rPr>
          <w:rFonts w:ascii="Times New Roman" w:hAnsi="Times New Roman"/>
          <w:i/>
          <w:sz w:val="24"/>
          <w:szCs w:val="24"/>
        </w:rPr>
      </w:pPr>
    </w:p>
    <w:p w:rsidR="0019057A" w:rsidRDefault="0019057A" w:rsidP="00507621">
      <w:pPr>
        <w:spacing w:after="0" w:line="240" w:lineRule="auto"/>
        <w:ind w:right="113"/>
        <w:jc w:val="right"/>
        <w:rPr>
          <w:rFonts w:ascii="Times New Roman" w:hAnsi="Times New Roman"/>
          <w:i/>
          <w:sz w:val="24"/>
          <w:szCs w:val="24"/>
        </w:rPr>
      </w:pPr>
    </w:p>
    <w:p w:rsidR="0019057A" w:rsidRDefault="0019057A" w:rsidP="00507621">
      <w:pPr>
        <w:spacing w:after="0" w:line="240" w:lineRule="auto"/>
        <w:ind w:right="113"/>
        <w:jc w:val="right"/>
        <w:rPr>
          <w:rFonts w:ascii="Times New Roman" w:hAnsi="Times New Roman"/>
          <w:i/>
          <w:sz w:val="24"/>
          <w:szCs w:val="24"/>
        </w:rPr>
      </w:pPr>
    </w:p>
    <w:p w:rsidR="0019057A" w:rsidRDefault="0019057A" w:rsidP="00507621">
      <w:pPr>
        <w:spacing w:after="0" w:line="240" w:lineRule="auto"/>
        <w:ind w:right="113"/>
        <w:jc w:val="right"/>
        <w:rPr>
          <w:rFonts w:ascii="Times New Roman" w:hAnsi="Times New Roman"/>
          <w:i/>
          <w:sz w:val="24"/>
          <w:szCs w:val="24"/>
        </w:rPr>
      </w:pPr>
    </w:p>
    <w:p w:rsidR="00613BF1" w:rsidRPr="00816857" w:rsidRDefault="00613BF1" w:rsidP="00507621">
      <w:pPr>
        <w:spacing w:after="0" w:line="240" w:lineRule="auto"/>
        <w:ind w:right="113"/>
        <w:jc w:val="right"/>
        <w:rPr>
          <w:rFonts w:ascii="Times New Roman" w:hAnsi="Times New Roman"/>
          <w:i/>
          <w:sz w:val="24"/>
          <w:szCs w:val="24"/>
        </w:rPr>
      </w:pPr>
      <w:r w:rsidRPr="00816857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  <w:r w:rsidR="00507621">
        <w:rPr>
          <w:rFonts w:ascii="Times New Roman" w:hAnsi="Times New Roman"/>
          <w:i/>
          <w:sz w:val="24"/>
          <w:szCs w:val="24"/>
        </w:rPr>
        <w:t>2</w:t>
      </w:r>
    </w:p>
    <w:p w:rsidR="0019057A" w:rsidRPr="00507621" w:rsidRDefault="00507621" w:rsidP="0019057A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07621">
        <w:rPr>
          <w:rFonts w:ascii="Times New Roman" w:eastAsia="Times New Roman" w:hAnsi="Times New Roman"/>
          <w:b/>
          <w:sz w:val="24"/>
          <w:szCs w:val="24"/>
        </w:rPr>
        <w:t>Календарно-тематическое планирование</w:t>
      </w:r>
      <w:r w:rsidR="00FE77CE">
        <w:rPr>
          <w:rFonts w:ascii="Times New Roman" w:eastAsia="Times New Roman" w:hAnsi="Times New Roman"/>
          <w:b/>
          <w:sz w:val="24"/>
          <w:szCs w:val="24"/>
        </w:rPr>
        <w:t xml:space="preserve"> на 202</w:t>
      </w:r>
      <w:r w:rsidR="00537C04">
        <w:rPr>
          <w:rFonts w:ascii="Times New Roman" w:eastAsia="Times New Roman" w:hAnsi="Times New Roman"/>
          <w:b/>
          <w:sz w:val="24"/>
          <w:szCs w:val="24"/>
        </w:rPr>
        <w:t>5</w:t>
      </w:r>
      <w:r w:rsidR="00FE77CE">
        <w:rPr>
          <w:rFonts w:ascii="Times New Roman" w:eastAsia="Times New Roman" w:hAnsi="Times New Roman"/>
          <w:b/>
          <w:sz w:val="24"/>
          <w:szCs w:val="24"/>
        </w:rPr>
        <w:t>-202</w:t>
      </w:r>
      <w:r w:rsidR="00537C04">
        <w:rPr>
          <w:rFonts w:ascii="Times New Roman" w:eastAsia="Times New Roman" w:hAnsi="Times New Roman"/>
          <w:b/>
          <w:sz w:val="24"/>
          <w:szCs w:val="24"/>
        </w:rPr>
        <w:t xml:space="preserve">6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учебный </w:t>
      </w:r>
      <w:r w:rsidRPr="00507621">
        <w:rPr>
          <w:rFonts w:ascii="Times New Roman" w:eastAsia="Times New Roman" w:hAnsi="Times New Roman"/>
          <w:b/>
          <w:sz w:val="24"/>
          <w:szCs w:val="24"/>
        </w:rPr>
        <w:t>год</w:t>
      </w:r>
    </w:p>
    <w:tbl>
      <w:tblPr>
        <w:tblStyle w:val="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1701"/>
        <w:gridCol w:w="10489"/>
      </w:tblGrid>
      <w:tr w:rsidR="00507621" w:rsidRPr="00507621" w:rsidTr="00FE77CE">
        <w:trPr>
          <w:trHeight w:val="619"/>
        </w:trPr>
        <w:tc>
          <w:tcPr>
            <w:tcW w:w="1384" w:type="dxa"/>
            <w:gridSpan w:val="2"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Сезон</w:t>
            </w:r>
          </w:p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410" w:type="dxa"/>
            <w:gridSpan w:val="2"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10489" w:type="dxa"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</w:tr>
      <w:tr w:rsidR="00507621" w:rsidRPr="00507621" w:rsidTr="00FE77CE">
        <w:tc>
          <w:tcPr>
            <w:tcW w:w="675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7621">
              <w:rPr>
                <w:rFonts w:ascii="Times New Roman" w:hAnsi="Times New Roman"/>
                <w:b/>
                <w:sz w:val="28"/>
                <w:szCs w:val="28"/>
              </w:rPr>
              <w:t>Осень</w:t>
            </w:r>
          </w:p>
        </w:tc>
        <w:tc>
          <w:tcPr>
            <w:tcW w:w="709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076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Дождливая</w:t>
            </w:r>
          </w:p>
        </w:tc>
        <w:tc>
          <w:tcPr>
            <w:tcW w:w="1701" w:type="dxa"/>
          </w:tcPr>
          <w:p w:rsidR="00507621" w:rsidRPr="00507621" w:rsidRDefault="00FE77CE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1 - 16</w:t>
            </w:r>
            <w:r w:rsidR="00507621"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0489" w:type="dxa"/>
          </w:tcPr>
          <w:p w:rsidR="00507621" w:rsidRPr="00507621" w:rsidRDefault="00507621" w:rsidP="00FD17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6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«Встреча после лета»</w:t>
            </w:r>
          </w:p>
          <w:p w:rsidR="00507621" w:rsidRPr="00507621" w:rsidRDefault="00507621" w:rsidP="00FD17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(День знаний, Конвенция о правах ребёнка, профессии в ДОУ, игровые ситуации, экскурсии по детскому саду, дидактические игры, чтение художественной литературы, хороводные игры, целевые прогулки, беседы, экскурсии)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507621" w:rsidRPr="00507621" w:rsidTr="00FE77CE">
        <w:tc>
          <w:tcPr>
            <w:tcW w:w="675" w:type="dxa"/>
            <w:vMerge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507621" w:rsidRPr="00507621" w:rsidRDefault="00FE77CE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сентября - 30 сен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>тября</w:t>
            </w:r>
          </w:p>
        </w:tc>
        <w:tc>
          <w:tcPr>
            <w:tcW w:w="10489" w:type="dxa"/>
          </w:tcPr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«Осенний город»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(изменения</w:t>
            </w:r>
            <w:r w:rsidR="002D6591">
              <w:rPr>
                <w:rFonts w:ascii="Times New Roman" w:hAnsi="Times New Roman"/>
                <w:sz w:val="24"/>
                <w:szCs w:val="24"/>
              </w:rPr>
              <w:t xml:space="preserve"> в природе Красноярского края, </w:t>
            </w:r>
            <w:r w:rsidRPr="00507621">
              <w:rPr>
                <w:rFonts w:ascii="Times New Roman" w:hAnsi="Times New Roman"/>
                <w:sz w:val="24"/>
                <w:szCs w:val="24"/>
              </w:rPr>
              <w:t>взаимосвязь между живой и неживой пр</w:t>
            </w:r>
            <w:r w:rsidR="00DE4804">
              <w:rPr>
                <w:rFonts w:ascii="Times New Roman" w:hAnsi="Times New Roman"/>
                <w:sz w:val="24"/>
                <w:szCs w:val="24"/>
              </w:rPr>
              <w:t xml:space="preserve">иродой; архитектура, традиции, </w:t>
            </w:r>
            <w:r w:rsidRPr="00507621">
              <w:rPr>
                <w:rFonts w:ascii="Times New Roman" w:hAnsi="Times New Roman"/>
                <w:sz w:val="24"/>
                <w:szCs w:val="24"/>
              </w:rPr>
              <w:t xml:space="preserve">достопримечательности города </w:t>
            </w:r>
            <w:proofErr w:type="gramStart"/>
            <w:r w:rsidRPr="00507621">
              <w:rPr>
                <w:rFonts w:ascii="Times New Roman" w:hAnsi="Times New Roman"/>
                <w:sz w:val="24"/>
                <w:szCs w:val="24"/>
              </w:rPr>
              <w:t>Канска;  ПДД</w:t>
            </w:r>
            <w:proofErr w:type="gramEnd"/>
            <w:r w:rsidRPr="00507621">
              <w:rPr>
                <w:rFonts w:ascii="Times New Roman" w:hAnsi="Times New Roman"/>
                <w:sz w:val="24"/>
                <w:szCs w:val="24"/>
              </w:rPr>
              <w:t>, ППБ, ОБЖ, правила этикета,  беседы, экскурсии, тематические прогулки, проектная деятельность;  День Дошкольного работника, День пожилого человека, изготовление подарков, чтение).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507621" w:rsidRPr="00507621" w:rsidTr="00FE77CE">
        <w:tc>
          <w:tcPr>
            <w:tcW w:w="675" w:type="dxa"/>
            <w:vMerge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Золотая</w:t>
            </w:r>
          </w:p>
        </w:tc>
        <w:tc>
          <w:tcPr>
            <w:tcW w:w="1701" w:type="dxa"/>
          </w:tcPr>
          <w:p w:rsidR="00507621" w:rsidRPr="00507621" w:rsidRDefault="00FE77CE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3 - 14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0489" w:type="dxa"/>
          </w:tcPr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«Сбор урожая»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(в са</w:t>
            </w:r>
            <w:r w:rsidR="00DE4804">
              <w:rPr>
                <w:rFonts w:ascii="Times New Roman" w:hAnsi="Times New Roman"/>
                <w:sz w:val="24"/>
                <w:szCs w:val="24"/>
              </w:rPr>
              <w:t xml:space="preserve">ду, в огороде, в поле, в лесу, </w:t>
            </w:r>
            <w:r w:rsidRPr="00507621">
              <w:rPr>
                <w:rFonts w:ascii="Times New Roman" w:hAnsi="Times New Roman"/>
                <w:sz w:val="24"/>
                <w:szCs w:val="24"/>
              </w:rPr>
              <w:t xml:space="preserve">сельские профессии, виды транспорта на </w:t>
            </w:r>
            <w:proofErr w:type="gramStart"/>
            <w:r w:rsidRPr="00507621">
              <w:rPr>
                <w:rFonts w:ascii="Times New Roman" w:hAnsi="Times New Roman"/>
                <w:sz w:val="24"/>
                <w:szCs w:val="24"/>
              </w:rPr>
              <w:t>селе,  наблюдения</w:t>
            </w:r>
            <w:proofErr w:type="gramEnd"/>
            <w:r w:rsidRPr="00507621">
              <w:rPr>
                <w:rFonts w:ascii="Times New Roman" w:hAnsi="Times New Roman"/>
                <w:sz w:val="24"/>
                <w:szCs w:val="24"/>
              </w:rPr>
              <w:t>,  тематические беседы, чтение, опыты).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507621" w:rsidRPr="00507621" w:rsidTr="00FE77CE">
        <w:tc>
          <w:tcPr>
            <w:tcW w:w="675" w:type="dxa"/>
            <w:vMerge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7621" w:rsidRPr="00507621" w:rsidRDefault="00FE77CE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17-28</w:t>
            </w:r>
          </w:p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10489" w:type="dxa"/>
          </w:tcPr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«Запасы на зиму»</w:t>
            </w:r>
          </w:p>
          <w:p w:rsidR="00507621" w:rsidRPr="00507621" w:rsidRDefault="00DE4804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 xml:space="preserve">подготовка животных к зиме, труд людей по </w:t>
            </w:r>
            <w:proofErr w:type="gramStart"/>
            <w:r w:rsidR="00507621" w:rsidRPr="00507621">
              <w:rPr>
                <w:rFonts w:ascii="Times New Roman" w:hAnsi="Times New Roman"/>
                <w:sz w:val="24"/>
                <w:szCs w:val="24"/>
              </w:rPr>
              <w:t>сезону,  здоровое</w:t>
            </w:r>
            <w:proofErr w:type="gramEnd"/>
            <w:r w:rsidR="00507621" w:rsidRPr="00507621">
              <w:rPr>
                <w:rFonts w:ascii="Times New Roman" w:hAnsi="Times New Roman"/>
                <w:sz w:val="24"/>
                <w:szCs w:val="24"/>
              </w:rPr>
              <w:t xml:space="preserve"> питание, ОБЖ: профилактика заболеваний, польза витаминов;  безопасное поведение в быту,  игры, наблюдения, беседы,  опыты, эксперименты, инсценировки, чтение, утренник)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507621" w:rsidRPr="00507621" w:rsidTr="00FE77CE">
        <w:trPr>
          <w:cantSplit/>
          <w:trHeight w:val="1134"/>
        </w:trPr>
        <w:tc>
          <w:tcPr>
            <w:tcW w:w="675" w:type="dxa"/>
            <w:vMerge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Обманчивая</w:t>
            </w:r>
          </w:p>
        </w:tc>
        <w:tc>
          <w:tcPr>
            <w:tcW w:w="1701" w:type="dxa"/>
          </w:tcPr>
          <w:p w:rsidR="00507621" w:rsidRPr="00507621" w:rsidRDefault="00FE77CE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2432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октября – 11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0489" w:type="dxa"/>
          </w:tcPr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« Кто</w:t>
            </w:r>
            <w:proofErr w:type="gramEnd"/>
            <w:r w:rsidRPr="00507621">
              <w:rPr>
                <w:rFonts w:ascii="Times New Roman" w:hAnsi="Times New Roman"/>
                <w:b/>
                <w:sz w:val="24"/>
                <w:szCs w:val="24"/>
              </w:rPr>
              <w:t xml:space="preserve"> во что одет – где кто живёт»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 xml:space="preserve">(День народного единства, природные изменения, жизнь животных (диких, </w:t>
            </w:r>
            <w:r w:rsidR="002D6591">
              <w:rPr>
                <w:rFonts w:ascii="Times New Roman" w:hAnsi="Times New Roman"/>
                <w:sz w:val="24"/>
                <w:szCs w:val="24"/>
              </w:rPr>
              <w:t xml:space="preserve">домашних), обитатели водоёмов; </w:t>
            </w:r>
            <w:r w:rsidRPr="00507621">
              <w:rPr>
                <w:rFonts w:ascii="Times New Roman" w:hAnsi="Times New Roman"/>
                <w:sz w:val="24"/>
                <w:szCs w:val="24"/>
              </w:rPr>
              <w:t xml:space="preserve">одежда и обувь </w:t>
            </w:r>
            <w:proofErr w:type="gramStart"/>
            <w:r w:rsidRPr="00507621">
              <w:rPr>
                <w:rFonts w:ascii="Times New Roman" w:hAnsi="Times New Roman"/>
                <w:sz w:val="24"/>
                <w:szCs w:val="24"/>
              </w:rPr>
              <w:t>людей:  части</w:t>
            </w:r>
            <w:proofErr w:type="gramEnd"/>
            <w:r w:rsidRPr="00507621">
              <w:rPr>
                <w:rFonts w:ascii="Times New Roman" w:hAnsi="Times New Roman"/>
                <w:sz w:val="24"/>
                <w:szCs w:val="24"/>
              </w:rPr>
              <w:t xml:space="preserve"> одежды, свойства и качества ткани, профессии; опыты и эксперименты,  наблюдения, тематические беседы, чтение)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507621" w:rsidRPr="00507621" w:rsidTr="00FE77CE">
        <w:trPr>
          <w:cantSplit/>
          <w:trHeight w:val="1134"/>
        </w:trPr>
        <w:tc>
          <w:tcPr>
            <w:tcW w:w="675" w:type="dxa"/>
            <w:vMerge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7621" w:rsidRPr="00507621" w:rsidRDefault="003E5A80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– 25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0489" w:type="dxa"/>
          </w:tcPr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«Лес – наш общий дом»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 xml:space="preserve">(правила поведения в природе, </w:t>
            </w:r>
            <w:r w:rsidR="002D6591">
              <w:rPr>
                <w:rFonts w:ascii="Times New Roman" w:hAnsi="Times New Roman"/>
                <w:sz w:val="24"/>
                <w:szCs w:val="24"/>
              </w:rPr>
              <w:t xml:space="preserve">экосистемы ОБЖ, ППБ, </w:t>
            </w:r>
            <w:proofErr w:type="gramStart"/>
            <w:r w:rsidR="002D6591">
              <w:rPr>
                <w:rFonts w:ascii="Times New Roman" w:hAnsi="Times New Roman"/>
                <w:sz w:val="24"/>
                <w:szCs w:val="24"/>
              </w:rPr>
              <w:t xml:space="preserve">профессии </w:t>
            </w:r>
            <w:r w:rsidR="00FD1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6591">
              <w:rPr>
                <w:rFonts w:ascii="Times New Roman" w:hAnsi="Times New Roman"/>
                <w:sz w:val="24"/>
                <w:szCs w:val="24"/>
              </w:rPr>
              <w:t>л</w:t>
            </w:r>
            <w:r w:rsidRPr="00507621">
              <w:rPr>
                <w:rFonts w:ascii="Times New Roman" w:hAnsi="Times New Roman"/>
                <w:sz w:val="24"/>
                <w:szCs w:val="24"/>
              </w:rPr>
              <w:t>юдей</w:t>
            </w:r>
            <w:proofErr w:type="gramEnd"/>
            <w:r w:rsidRPr="00507621">
              <w:rPr>
                <w:rFonts w:ascii="Times New Roman" w:hAnsi="Times New Roman"/>
                <w:sz w:val="24"/>
                <w:szCs w:val="24"/>
              </w:rPr>
              <w:t xml:space="preserve"> связанные с природой, Красная книга, растения и животные</w:t>
            </w:r>
            <w:r w:rsidR="002D6591">
              <w:rPr>
                <w:rFonts w:ascii="Times New Roman" w:hAnsi="Times New Roman"/>
                <w:sz w:val="24"/>
                <w:szCs w:val="24"/>
              </w:rPr>
              <w:t xml:space="preserve"> Красноярского края, викторины </w:t>
            </w:r>
            <w:r w:rsidRPr="00507621">
              <w:rPr>
                <w:rFonts w:ascii="Times New Roman" w:hAnsi="Times New Roman"/>
                <w:sz w:val="24"/>
                <w:szCs w:val="24"/>
              </w:rPr>
              <w:t>досуги, игры, чтение; День матери, изготовление подарков)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507621" w:rsidRPr="00507621" w:rsidTr="00FE77CE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7621">
              <w:rPr>
                <w:rFonts w:ascii="Times New Roman" w:hAnsi="Times New Roman"/>
                <w:b/>
                <w:sz w:val="28"/>
                <w:szCs w:val="28"/>
              </w:rPr>
              <w:t>Зима</w:t>
            </w:r>
          </w:p>
        </w:tc>
        <w:tc>
          <w:tcPr>
            <w:tcW w:w="709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Снежная</w:t>
            </w:r>
          </w:p>
        </w:tc>
        <w:tc>
          <w:tcPr>
            <w:tcW w:w="1701" w:type="dxa"/>
          </w:tcPr>
          <w:p w:rsidR="00507621" w:rsidRPr="00507621" w:rsidRDefault="003E5A80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ноября –   9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0489" w:type="dxa"/>
          </w:tcPr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« Волшебница</w:t>
            </w:r>
            <w:proofErr w:type="gramEnd"/>
            <w:r w:rsidRPr="00507621">
              <w:rPr>
                <w:rFonts w:ascii="Times New Roman" w:hAnsi="Times New Roman"/>
                <w:b/>
                <w:sz w:val="24"/>
                <w:szCs w:val="24"/>
              </w:rPr>
              <w:t xml:space="preserve"> зима»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(природные изменения, жизнь домашних и диких животных, птиц в зимний период; одежда людей, труд по сезону; эксперименты, наблюдения, игры, чтение)</w:t>
            </w:r>
          </w:p>
        </w:tc>
      </w:tr>
      <w:tr w:rsidR="00507621" w:rsidRPr="00507621" w:rsidTr="00FE77CE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07621" w:rsidRPr="00507621" w:rsidRDefault="003E5A80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12 -30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0489" w:type="dxa"/>
          </w:tcPr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« Скоро</w:t>
            </w:r>
            <w:proofErr w:type="gramEnd"/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, скоро, новый год»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(традиции, история возникновения праздника, игры, чтение; Мастерская Деда Мороза; утренник, ОБЖ, ПДД, ППБ)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507621" w:rsidRPr="00507621" w:rsidTr="00FE77CE">
        <w:trPr>
          <w:cantSplit/>
          <w:trHeight w:val="1134"/>
        </w:trPr>
        <w:tc>
          <w:tcPr>
            <w:tcW w:w="675" w:type="dxa"/>
            <w:vMerge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Студёная</w:t>
            </w:r>
          </w:p>
        </w:tc>
        <w:tc>
          <w:tcPr>
            <w:tcW w:w="1701" w:type="dxa"/>
          </w:tcPr>
          <w:p w:rsidR="00507621" w:rsidRPr="00507621" w:rsidRDefault="003E5A80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9 - 21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0489" w:type="dxa"/>
          </w:tcPr>
          <w:p w:rsidR="00FD177B" w:rsidRDefault="00FD177B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507621" w:rsidRPr="00507621">
              <w:rPr>
                <w:rFonts w:ascii="Times New Roman" w:hAnsi="Times New Roman"/>
                <w:b/>
                <w:sz w:val="24"/>
                <w:szCs w:val="24"/>
              </w:rPr>
              <w:t xml:space="preserve">Народные обычаи и традиции на Руси»                                 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(народные промыслы, костюмы, роспись, игрушки, музеи, игры; народные праздники: Рождество, Крещение, беседы. чтение)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507621" w:rsidRPr="00507621" w:rsidTr="00FE77CE">
        <w:trPr>
          <w:cantSplit/>
          <w:trHeight w:val="1134"/>
        </w:trPr>
        <w:tc>
          <w:tcPr>
            <w:tcW w:w="675" w:type="dxa"/>
            <w:vMerge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07621" w:rsidRPr="00507621" w:rsidRDefault="003E5A80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января - 4 феврал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0489" w:type="dxa"/>
          </w:tcPr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« Зимние</w:t>
            </w:r>
            <w:proofErr w:type="gramEnd"/>
            <w:r w:rsidRPr="00507621">
              <w:rPr>
                <w:rFonts w:ascii="Times New Roman" w:hAnsi="Times New Roman"/>
                <w:b/>
                <w:sz w:val="24"/>
                <w:szCs w:val="24"/>
              </w:rPr>
              <w:t xml:space="preserve"> игры»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(история возникновения физкультурного движения, Олимпиада, виды спорта, игры наших родителей.  Канск – город сп</w:t>
            </w:r>
            <w:r w:rsidR="00FD177B">
              <w:rPr>
                <w:rFonts w:ascii="Times New Roman" w:hAnsi="Times New Roman"/>
                <w:sz w:val="24"/>
                <w:szCs w:val="24"/>
              </w:rPr>
              <w:t>ортивный, ОБЖ, беседы, проекты, чтение</w:t>
            </w:r>
            <w:r w:rsidRPr="0050762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507621" w:rsidRPr="00507621" w:rsidTr="00FE77CE">
        <w:trPr>
          <w:cantSplit/>
          <w:trHeight w:val="1055"/>
        </w:trPr>
        <w:tc>
          <w:tcPr>
            <w:tcW w:w="675" w:type="dxa"/>
            <w:vMerge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Ветреная</w:t>
            </w:r>
          </w:p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(переменчивая)</w:t>
            </w:r>
          </w:p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7621" w:rsidRPr="00507621" w:rsidRDefault="003E5A80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6 -  18 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>февраля</w:t>
            </w:r>
          </w:p>
        </w:tc>
        <w:tc>
          <w:tcPr>
            <w:tcW w:w="10489" w:type="dxa"/>
          </w:tcPr>
          <w:p w:rsidR="00507621" w:rsidRPr="00507621" w:rsidRDefault="00507621" w:rsidP="00FD177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76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«Путешествие с севера на юг»</w:t>
            </w:r>
          </w:p>
          <w:p w:rsidR="00507621" w:rsidRPr="00507621" w:rsidRDefault="00FD177B" w:rsidP="00FD17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(особенности, </w:t>
            </w:r>
            <w:r w:rsidR="00507621"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приспособл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ения, среда обитания животных, </w:t>
            </w:r>
            <w:r w:rsidR="00507621"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растений Севера и жарки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 стран, игры, беседы, чтение, </w:t>
            </w:r>
            <w:r w:rsidR="00507621"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проекты)</w:t>
            </w:r>
          </w:p>
          <w:p w:rsidR="00507621" w:rsidRPr="00507621" w:rsidRDefault="00507621" w:rsidP="00FD177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507621" w:rsidRPr="00507621" w:rsidTr="00FE77CE">
        <w:trPr>
          <w:cantSplit/>
          <w:trHeight w:val="1269"/>
        </w:trPr>
        <w:tc>
          <w:tcPr>
            <w:tcW w:w="675" w:type="dxa"/>
            <w:vMerge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E5A80" w:rsidRDefault="003E5A80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февраля – </w:t>
            </w:r>
          </w:p>
          <w:p w:rsidR="00507621" w:rsidRPr="00507621" w:rsidRDefault="003E5A80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марта</w:t>
            </w:r>
          </w:p>
        </w:tc>
        <w:tc>
          <w:tcPr>
            <w:tcW w:w="10489" w:type="dxa"/>
          </w:tcPr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«По морям – по волнам»</w:t>
            </w:r>
          </w:p>
          <w:p w:rsidR="00507621" w:rsidRPr="00507621" w:rsidRDefault="00FD177B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(рода войск, военные профессии, 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>транспорт; беседы, игры, чтение, проекты, подарки, День защитника Отечества, утренник)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507621" w:rsidRPr="00507621" w:rsidTr="00FE77CE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Весна</w:t>
            </w:r>
          </w:p>
        </w:tc>
        <w:tc>
          <w:tcPr>
            <w:tcW w:w="709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Солнечная</w:t>
            </w:r>
          </w:p>
        </w:tc>
        <w:tc>
          <w:tcPr>
            <w:tcW w:w="1701" w:type="dxa"/>
          </w:tcPr>
          <w:p w:rsidR="00507621" w:rsidRPr="00507621" w:rsidRDefault="003E5A80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  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17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0489" w:type="dxa"/>
          </w:tcPr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«Здравствуй солнышко»</w:t>
            </w:r>
          </w:p>
          <w:p w:rsidR="00507621" w:rsidRPr="00507621" w:rsidRDefault="00FD177B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(Масленица, народные гуляния, 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 xml:space="preserve">Международный женский день, женские профессии, женщины в семье, посуда, ее назначение, сервировка </w:t>
            </w:r>
            <w:proofErr w:type="gramStart"/>
            <w:r w:rsidR="00507621" w:rsidRPr="00507621">
              <w:rPr>
                <w:rFonts w:ascii="Times New Roman" w:hAnsi="Times New Roman"/>
                <w:sz w:val="24"/>
                <w:szCs w:val="24"/>
              </w:rPr>
              <w:t>стола</w:t>
            </w:r>
            <w:r w:rsidR="00507621" w:rsidRPr="00507621">
              <w:rPr>
                <w:sz w:val="24"/>
                <w:szCs w:val="24"/>
              </w:rPr>
              <w:t xml:space="preserve">; 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 xml:space="preserve"> бытовая</w:t>
            </w:r>
            <w:proofErr w:type="gramEnd"/>
            <w:r w:rsidR="00507621" w:rsidRPr="00507621">
              <w:rPr>
                <w:rFonts w:ascii="Times New Roman" w:hAnsi="Times New Roman"/>
                <w:sz w:val="24"/>
                <w:szCs w:val="24"/>
              </w:rPr>
              <w:t xml:space="preserve"> техника,  правила этикета; подарки, беседы, игры, наблюдения, чтение, ОБЖ, утренник)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507621" w:rsidRPr="00507621" w:rsidTr="00FE77CE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07621" w:rsidRPr="00507621" w:rsidRDefault="003E5A80" w:rsidP="003E5A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20 - 31</w:t>
            </w:r>
            <w:r w:rsidR="009B13AE">
              <w:rPr>
                <w:rFonts w:ascii="Times New Roman" w:hAnsi="Times New Roman"/>
                <w:sz w:val="24"/>
                <w:szCs w:val="24"/>
              </w:rPr>
              <w:t xml:space="preserve"> марта </w:t>
            </w:r>
          </w:p>
        </w:tc>
        <w:tc>
          <w:tcPr>
            <w:tcW w:w="10489" w:type="dxa"/>
          </w:tcPr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«Весенняя капель»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(изменения в природе, взаимосвязь между живой и неживой природой; труд, одежда и обувь людей по сезону; прилёт птиц. ПДД,</w:t>
            </w:r>
            <w:r w:rsidR="00FD1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7621">
              <w:rPr>
                <w:rFonts w:ascii="Times New Roman" w:hAnsi="Times New Roman"/>
                <w:sz w:val="24"/>
                <w:szCs w:val="24"/>
              </w:rPr>
              <w:t>ППБ,</w:t>
            </w:r>
            <w:r w:rsidR="00FD1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7621">
              <w:rPr>
                <w:rFonts w:ascii="Times New Roman" w:hAnsi="Times New Roman"/>
                <w:sz w:val="24"/>
                <w:szCs w:val="24"/>
              </w:rPr>
              <w:t>ОБЖ: профилактика заболеваний, польза витаминов, режим дня, наблюдения беседы, экскурсии, чтение. театр)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507621" w:rsidRPr="00507621" w:rsidTr="00FE77CE">
        <w:trPr>
          <w:cantSplit/>
          <w:trHeight w:val="1134"/>
        </w:trPr>
        <w:tc>
          <w:tcPr>
            <w:tcW w:w="675" w:type="dxa"/>
            <w:vMerge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vMerge w:val="restart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Полноводная</w:t>
            </w:r>
          </w:p>
        </w:tc>
        <w:tc>
          <w:tcPr>
            <w:tcW w:w="1701" w:type="dxa"/>
          </w:tcPr>
          <w:p w:rsidR="00507621" w:rsidRPr="00507621" w:rsidRDefault="003E5A80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– 14</w:t>
            </w:r>
            <w:r w:rsidR="009B13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>апреля</w:t>
            </w:r>
          </w:p>
        </w:tc>
        <w:tc>
          <w:tcPr>
            <w:tcW w:w="10489" w:type="dxa"/>
          </w:tcPr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«Земля – наш общий дом»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(экология, при</w:t>
            </w:r>
            <w:r w:rsidR="00FD177B">
              <w:rPr>
                <w:rFonts w:ascii="Times New Roman" w:hAnsi="Times New Roman"/>
                <w:sz w:val="24"/>
                <w:szCs w:val="24"/>
              </w:rPr>
              <w:t xml:space="preserve">родные зоны, освоение космоса, </w:t>
            </w:r>
            <w:r w:rsidRPr="00507621">
              <w:rPr>
                <w:rFonts w:ascii="Times New Roman" w:hAnsi="Times New Roman"/>
                <w:sz w:val="24"/>
                <w:szCs w:val="24"/>
              </w:rPr>
              <w:t>транспорт, День космонавтики, беседы, чтение, викторины, досуги, проекты)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507621" w:rsidRPr="00507621" w:rsidTr="00FE77CE">
        <w:trPr>
          <w:cantSplit/>
          <w:trHeight w:val="1134"/>
        </w:trPr>
        <w:tc>
          <w:tcPr>
            <w:tcW w:w="675" w:type="dxa"/>
            <w:vMerge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07621" w:rsidRPr="00507621" w:rsidRDefault="003E5A80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17 -28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10489" w:type="dxa"/>
          </w:tcPr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«Мир открытий»</w:t>
            </w:r>
          </w:p>
          <w:p w:rsidR="00507621" w:rsidRPr="00507621" w:rsidRDefault="00FD177B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(наблюдения, 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>экспериментирование, проведение опытов, беседы, Первомай, чтения, проекты)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507621" w:rsidRPr="00507621" w:rsidTr="00FE77CE">
        <w:trPr>
          <w:cantSplit/>
          <w:trHeight w:val="1134"/>
        </w:trPr>
        <w:tc>
          <w:tcPr>
            <w:tcW w:w="675" w:type="dxa"/>
            <w:vMerge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Первоцветная</w:t>
            </w:r>
          </w:p>
        </w:tc>
        <w:tc>
          <w:tcPr>
            <w:tcW w:w="1701" w:type="dxa"/>
          </w:tcPr>
          <w:p w:rsidR="00507621" w:rsidRPr="00507621" w:rsidRDefault="003E5A80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12</w:t>
            </w:r>
            <w:r w:rsidR="00507621" w:rsidRPr="00507621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7621" w:rsidRDefault="00507621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77B" w:rsidRDefault="00FD177B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77B" w:rsidRDefault="00FD177B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77B" w:rsidRDefault="00FD177B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77B" w:rsidRPr="00507621" w:rsidRDefault="00FD177B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– 31 мая</w:t>
            </w:r>
          </w:p>
        </w:tc>
        <w:tc>
          <w:tcPr>
            <w:tcW w:w="10489" w:type="dxa"/>
          </w:tcPr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t>«Моя Родина»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 xml:space="preserve">(история и традиции праздников мая, </w:t>
            </w:r>
            <w:r w:rsidR="00FD177B">
              <w:rPr>
                <w:rFonts w:ascii="Times New Roman" w:hAnsi="Times New Roman"/>
                <w:sz w:val="24"/>
                <w:szCs w:val="24"/>
              </w:rPr>
              <w:t xml:space="preserve">чествование ветеранов, Великая </w:t>
            </w:r>
            <w:r w:rsidRPr="00507621">
              <w:rPr>
                <w:rFonts w:ascii="Times New Roman" w:hAnsi="Times New Roman"/>
                <w:sz w:val="24"/>
                <w:szCs w:val="24"/>
              </w:rPr>
              <w:t>Оте</w:t>
            </w:r>
            <w:r w:rsidR="00FD177B">
              <w:rPr>
                <w:rFonts w:ascii="Times New Roman" w:hAnsi="Times New Roman"/>
                <w:sz w:val="24"/>
                <w:szCs w:val="24"/>
              </w:rPr>
              <w:t xml:space="preserve">чественная война, герои войны, </w:t>
            </w:r>
            <w:r w:rsidRPr="00507621">
              <w:rPr>
                <w:rFonts w:ascii="Times New Roman" w:hAnsi="Times New Roman"/>
                <w:sz w:val="24"/>
                <w:szCs w:val="24"/>
              </w:rPr>
              <w:t>праздник, посвященный Дню Победы.</w:t>
            </w: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мероприятие</w:t>
            </w:r>
          </w:p>
          <w:p w:rsid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177B" w:rsidRPr="00FD177B" w:rsidRDefault="00FD177B" w:rsidP="00FD177B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FD177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«Скоро лето»</w:t>
            </w:r>
          </w:p>
          <w:p w:rsidR="00FD177B" w:rsidRDefault="00FD177B" w:rsidP="00FD177B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FD177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признаки лета, одежда и обувь людей летом; </w:t>
            </w:r>
            <w:r w:rsidRPr="00FD177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изменения в природе, </w:t>
            </w:r>
            <w:proofErr w:type="gramStart"/>
            <w:r w:rsidRPr="00FD177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первоцветы,  жизнь</w:t>
            </w:r>
            <w:proofErr w:type="gramEnd"/>
            <w:r w:rsidRPr="00FD177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</w:t>
            </w:r>
            <w:r w:rsidRPr="00FD177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насекомых, животных водоёмов, игры ,беседы, чтение, проекты; ОБЖ, ПДД, ППБ,</w:t>
            </w:r>
          </w:p>
          <w:p w:rsidR="00FD177B" w:rsidRPr="00FD177B" w:rsidRDefault="00FD177B" w:rsidP="00FD177B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FD177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День защиты детей)</w:t>
            </w:r>
          </w:p>
          <w:p w:rsidR="003E5A80" w:rsidRPr="00507621" w:rsidRDefault="003E5A80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7621" w:rsidRPr="00507621" w:rsidRDefault="00507621" w:rsidP="00FD1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621" w:rsidRPr="00507621" w:rsidTr="00FE77CE">
        <w:trPr>
          <w:cantSplit/>
          <w:trHeight w:val="1661"/>
        </w:trPr>
        <w:tc>
          <w:tcPr>
            <w:tcW w:w="675" w:type="dxa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76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Лето</w:t>
            </w:r>
          </w:p>
        </w:tc>
        <w:tc>
          <w:tcPr>
            <w:tcW w:w="709" w:type="dxa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621">
              <w:rPr>
                <w:rFonts w:ascii="Times New Roman" w:hAnsi="Times New Roman"/>
                <w:sz w:val="20"/>
                <w:szCs w:val="20"/>
              </w:rPr>
              <w:t xml:space="preserve">Июнь, </w:t>
            </w:r>
            <w:proofErr w:type="spellStart"/>
            <w:r w:rsidRPr="00507621">
              <w:rPr>
                <w:rFonts w:ascii="Times New Roman" w:hAnsi="Times New Roman"/>
                <w:sz w:val="20"/>
                <w:szCs w:val="20"/>
              </w:rPr>
              <w:t>юль</w:t>
            </w:r>
            <w:proofErr w:type="spellEnd"/>
            <w:r w:rsidRPr="00507621">
              <w:rPr>
                <w:rFonts w:ascii="Times New Roman" w:hAnsi="Times New Roman"/>
                <w:sz w:val="20"/>
                <w:szCs w:val="20"/>
              </w:rPr>
              <w:t>, август</w:t>
            </w:r>
          </w:p>
        </w:tc>
        <w:tc>
          <w:tcPr>
            <w:tcW w:w="709" w:type="dxa"/>
            <w:textDirection w:val="btLr"/>
          </w:tcPr>
          <w:p w:rsidR="00507621" w:rsidRPr="00507621" w:rsidRDefault="00507621" w:rsidP="00507621">
            <w:pPr>
              <w:ind w:left="113" w:right="11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0762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Посевное, цветущее, запасливое</w:t>
            </w:r>
          </w:p>
        </w:tc>
        <w:tc>
          <w:tcPr>
            <w:tcW w:w="1701" w:type="dxa"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489" w:type="dxa"/>
          </w:tcPr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07621" w:rsidRPr="00507621" w:rsidRDefault="00507621" w:rsidP="0050762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0762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«Летний калейдоскоп»</w:t>
            </w:r>
          </w:p>
          <w:p w:rsidR="00507621" w:rsidRPr="00507621" w:rsidRDefault="00507621" w:rsidP="005076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день защиты детей</w:t>
            </w:r>
          </w:p>
          <w:p w:rsidR="00507621" w:rsidRPr="00507621" w:rsidRDefault="00507621" w:rsidP="005076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здорового питания и отказа от излишеств в еде</w:t>
            </w:r>
          </w:p>
          <w:p w:rsidR="00507621" w:rsidRPr="00507621" w:rsidRDefault="00507621" w:rsidP="005076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эколога</w:t>
            </w:r>
          </w:p>
          <w:p w:rsidR="00507621" w:rsidRPr="00507621" w:rsidRDefault="00507621" w:rsidP="005076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друзей</w:t>
            </w:r>
          </w:p>
          <w:p w:rsidR="00507621" w:rsidRPr="00507621" w:rsidRDefault="00507621" w:rsidP="005076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России</w:t>
            </w:r>
          </w:p>
          <w:p w:rsidR="00507621" w:rsidRPr="00507621" w:rsidRDefault="00507621" w:rsidP="005076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день ветра</w:t>
            </w:r>
          </w:p>
          <w:p w:rsidR="00507621" w:rsidRPr="00507621" w:rsidRDefault="00507621" w:rsidP="005076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день шахмат</w:t>
            </w:r>
          </w:p>
          <w:p w:rsidR="00507621" w:rsidRPr="00507621" w:rsidRDefault="00507621" w:rsidP="0050762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6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день дружбы</w:t>
            </w:r>
          </w:p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21">
              <w:rPr>
                <w:rFonts w:ascii="Times New Roman" w:hAnsi="Times New Roman"/>
                <w:sz w:val="24"/>
                <w:szCs w:val="24"/>
              </w:rPr>
              <w:t>Международный день светофора</w:t>
            </w:r>
          </w:p>
          <w:p w:rsidR="00507621" w:rsidRPr="00507621" w:rsidRDefault="00507621" w:rsidP="0050762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07621" w:rsidRPr="00507621" w:rsidRDefault="00507621" w:rsidP="00507621">
      <w:pPr>
        <w:jc w:val="center"/>
        <w:rPr>
          <w:rFonts w:ascii="Times New Roman" w:eastAsia="Times New Roman" w:hAnsi="Times New Roman"/>
          <w:i/>
          <w:sz w:val="24"/>
          <w:szCs w:val="24"/>
        </w:rPr>
      </w:pPr>
    </w:p>
    <w:p w:rsidR="00507621" w:rsidRPr="00507621" w:rsidRDefault="00507621" w:rsidP="00507621">
      <w:pPr>
        <w:jc w:val="right"/>
        <w:rPr>
          <w:rFonts w:eastAsia="Times New Roman"/>
          <w:b/>
          <w:sz w:val="24"/>
          <w:szCs w:val="24"/>
        </w:rPr>
      </w:pPr>
    </w:p>
    <w:p w:rsidR="006C24BC" w:rsidRPr="00816857" w:rsidRDefault="006C24BC" w:rsidP="00816857">
      <w:pPr>
        <w:spacing w:after="0" w:line="240" w:lineRule="auto"/>
        <w:ind w:right="113"/>
        <w:jc w:val="both"/>
        <w:rPr>
          <w:rFonts w:ascii="Times New Roman" w:hAnsi="Times New Roman"/>
          <w:i/>
          <w:sz w:val="24"/>
          <w:szCs w:val="24"/>
        </w:rPr>
      </w:pPr>
    </w:p>
    <w:p w:rsidR="009A0FDF" w:rsidRPr="00816857" w:rsidRDefault="009A0FDF" w:rsidP="00816857">
      <w:pPr>
        <w:spacing w:after="0" w:line="240" w:lineRule="auto"/>
        <w:ind w:right="113"/>
        <w:jc w:val="both"/>
        <w:rPr>
          <w:rFonts w:ascii="Times New Roman" w:hAnsi="Times New Roman"/>
          <w:i/>
          <w:sz w:val="24"/>
          <w:szCs w:val="24"/>
        </w:rPr>
      </w:pPr>
    </w:p>
    <w:p w:rsidR="00E123CC" w:rsidRDefault="00E123CC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123CC" w:rsidRDefault="00E123CC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123CC" w:rsidRDefault="00E123CC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123CC" w:rsidRDefault="00E123CC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123CC" w:rsidRDefault="00E123CC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123CC" w:rsidRDefault="00E123CC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123CC" w:rsidRDefault="00E123CC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123CC" w:rsidRDefault="00E123CC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123CC" w:rsidRDefault="00E123CC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123CC" w:rsidRDefault="00E123CC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123CC" w:rsidRDefault="00E123CC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123CC" w:rsidRDefault="00E123CC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123CC" w:rsidRDefault="00E123CC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123CC" w:rsidRDefault="00E123CC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123CC" w:rsidRDefault="00E123CC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123CC" w:rsidRDefault="00E123CC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123CC" w:rsidRDefault="00E123CC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E75A11" w:rsidRPr="00816857" w:rsidRDefault="00E75A11" w:rsidP="00816857">
      <w:pPr>
        <w:spacing w:after="0" w:line="240" w:lineRule="auto"/>
        <w:ind w:left="-142" w:right="113" w:firstLine="567"/>
        <w:jc w:val="right"/>
        <w:rPr>
          <w:rFonts w:ascii="Times New Roman" w:hAnsi="Times New Roman"/>
          <w:i/>
          <w:sz w:val="24"/>
          <w:szCs w:val="24"/>
        </w:rPr>
      </w:pPr>
      <w:r w:rsidRPr="00816857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  <w:r w:rsidR="00E123CC">
        <w:rPr>
          <w:rFonts w:ascii="Times New Roman" w:hAnsi="Times New Roman"/>
          <w:i/>
          <w:sz w:val="24"/>
          <w:szCs w:val="24"/>
        </w:rPr>
        <w:t>3</w:t>
      </w:r>
    </w:p>
    <w:p w:rsidR="00E75A11" w:rsidRDefault="00E75A11" w:rsidP="00816857">
      <w:pPr>
        <w:spacing w:after="0" w:line="240" w:lineRule="auto"/>
        <w:ind w:left="-142" w:right="113" w:firstLine="567"/>
        <w:jc w:val="center"/>
        <w:rPr>
          <w:rFonts w:ascii="Times New Roman" w:hAnsi="Times New Roman"/>
          <w:b/>
          <w:sz w:val="24"/>
          <w:szCs w:val="24"/>
        </w:rPr>
      </w:pPr>
      <w:r w:rsidRPr="00816857">
        <w:rPr>
          <w:rFonts w:ascii="Times New Roman" w:hAnsi="Times New Roman"/>
          <w:b/>
          <w:sz w:val="24"/>
          <w:szCs w:val="24"/>
        </w:rPr>
        <w:t>План взаимодействия с семьями воспитанников в течении года</w:t>
      </w:r>
    </w:p>
    <w:p w:rsidR="00E123CC" w:rsidRDefault="00E123CC" w:rsidP="00816857">
      <w:pPr>
        <w:spacing w:after="0" w:line="240" w:lineRule="auto"/>
        <w:ind w:left="-142" w:right="113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123CC" w:rsidRPr="00816857" w:rsidRDefault="00E123CC" w:rsidP="00816857">
      <w:pPr>
        <w:spacing w:after="0" w:line="240" w:lineRule="auto"/>
        <w:ind w:left="-142" w:right="113"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58"/>
        <w:gridCol w:w="9715"/>
        <w:gridCol w:w="1984"/>
        <w:gridCol w:w="2126"/>
      </w:tblGrid>
      <w:tr w:rsidR="00E75A11" w:rsidRPr="00816857" w:rsidTr="006C24BC">
        <w:tc>
          <w:tcPr>
            <w:tcW w:w="458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15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1984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26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75A11" w:rsidRPr="00816857" w:rsidTr="006C24BC">
        <w:tc>
          <w:tcPr>
            <w:tcW w:w="458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5" w:type="dxa"/>
            <w:gridSpan w:val="3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Рекламный блок</w:t>
            </w:r>
          </w:p>
        </w:tc>
      </w:tr>
      <w:tr w:rsidR="00E75A11" w:rsidRPr="00816857" w:rsidTr="006C24BC">
        <w:tc>
          <w:tcPr>
            <w:tcW w:w="458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5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рекламных буклетов</w:t>
            </w:r>
          </w:p>
        </w:tc>
        <w:tc>
          <w:tcPr>
            <w:tcW w:w="1984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C316C0" w:rsidRPr="00816857" w:rsidRDefault="00C316C0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воспитатели</w:t>
            </w:r>
          </w:p>
        </w:tc>
      </w:tr>
      <w:tr w:rsidR="00E75A11" w:rsidRPr="00816857" w:rsidTr="006C24BC">
        <w:tc>
          <w:tcPr>
            <w:tcW w:w="458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5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Популяризация деятельности в СМИ, информационных и педагогических изданиях</w:t>
            </w:r>
          </w:p>
        </w:tc>
        <w:tc>
          <w:tcPr>
            <w:tcW w:w="1984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="00C316C0"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75A11" w:rsidRPr="00816857" w:rsidTr="006C24BC">
        <w:tc>
          <w:tcPr>
            <w:tcW w:w="458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15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потребностей в дополнительных образовательных услугах у родителей воспитанников</w:t>
            </w:r>
          </w:p>
        </w:tc>
        <w:tc>
          <w:tcPr>
            <w:tcW w:w="1984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="00C316C0"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75A11" w:rsidRPr="00816857" w:rsidTr="006C24BC">
        <w:tc>
          <w:tcPr>
            <w:tcW w:w="458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5" w:type="dxa"/>
            <w:gridSpan w:val="3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Планирование работы с семьями воспитанников</w:t>
            </w:r>
          </w:p>
        </w:tc>
      </w:tr>
      <w:tr w:rsidR="00E75A11" w:rsidRPr="00816857" w:rsidTr="006C24BC">
        <w:tc>
          <w:tcPr>
            <w:tcW w:w="458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5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Банк данных о семьях воспитанников: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социологические исследования по определению социального статуса и микроклимата семьи;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выявление уровня родительских запросов к дошкольному образованию детей</w:t>
            </w:r>
          </w:p>
        </w:tc>
        <w:tc>
          <w:tcPr>
            <w:tcW w:w="1984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75A11" w:rsidRPr="00816857" w:rsidTr="006C24BC">
        <w:tc>
          <w:tcPr>
            <w:tcW w:w="458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5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Нормативные документы: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знакомство с уставными документами и локальными актами учреждения;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заключение договоров с родителями воспитанников</w:t>
            </w:r>
          </w:p>
        </w:tc>
        <w:tc>
          <w:tcPr>
            <w:tcW w:w="1984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126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75A11" w:rsidRPr="00816857" w:rsidTr="006C24BC">
        <w:tc>
          <w:tcPr>
            <w:tcW w:w="458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15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Анкетирование и опросы: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выявление потребностей и удовлетворённости родителей в образовательных услугах;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выявление степени </w:t>
            </w:r>
            <w:r w:rsidR="00C316C0"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вовлеченности</w:t>
            </w: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взрослых членов семьи в </w:t>
            </w:r>
            <w:proofErr w:type="spellStart"/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–образовательный процесс</w:t>
            </w:r>
          </w:p>
        </w:tc>
        <w:tc>
          <w:tcPr>
            <w:tcW w:w="1984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</w:t>
            </w:r>
            <w:r w:rsidR="00C316C0"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75A11" w:rsidRPr="00816857" w:rsidTr="006C24BC">
        <w:tc>
          <w:tcPr>
            <w:tcW w:w="458" w:type="dxa"/>
            <w:vMerge w:val="restart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15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Родительские собрания: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Подготовительная группа «Ребенок на пороге школы»: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Задачи воспитания и обучения на год.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Дошкольник готовится стать школьником.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Итоги года</w:t>
            </w:r>
          </w:p>
        </w:tc>
        <w:tc>
          <w:tcPr>
            <w:tcW w:w="1984" w:type="dxa"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март, май</w:t>
            </w:r>
          </w:p>
        </w:tc>
        <w:tc>
          <w:tcPr>
            <w:tcW w:w="2126" w:type="dxa"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75A11" w:rsidRPr="00816857" w:rsidTr="006C24BC">
        <w:tc>
          <w:tcPr>
            <w:tcW w:w="0" w:type="auto"/>
            <w:vMerge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5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Старшая группа «Важное время»: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Старший дошкольный возраст, какой он?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Дошкольник готовится стать школьником.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Итоги</w:t>
            </w:r>
          </w:p>
        </w:tc>
        <w:tc>
          <w:tcPr>
            <w:tcW w:w="1984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март, май</w:t>
            </w:r>
          </w:p>
        </w:tc>
        <w:tc>
          <w:tcPr>
            <w:tcW w:w="2126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75A11" w:rsidRPr="00816857" w:rsidTr="006C24BC">
        <w:tc>
          <w:tcPr>
            <w:tcW w:w="0" w:type="auto"/>
            <w:vMerge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5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Средняя группа «Родители и дети», «Азбука здоровья»: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Задачи воспитания. Возрастные особенности детей.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Растим детей здоровыми и крепкими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Итоги</w:t>
            </w:r>
          </w:p>
        </w:tc>
        <w:tc>
          <w:tcPr>
            <w:tcW w:w="1984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Сентябрь, март, </w:t>
            </w: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126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E75A11" w:rsidRPr="00816857" w:rsidTr="006C24BC">
        <w:tc>
          <w:tcPr>
            <w:tcW w:w="0" w:type="auto"/>
            <w:vMerge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5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Младшая группа «Воспитание мальчиков и девочек»: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-Возрастные особенности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-Особенности развития мальчиков и девочек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Итоги</w:t>
            </w:r>
          </w:p>
        </w:tc>
        <w:tc>
          <w:tcPr>
            <w:tcW w:w="1984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март, май</w:t>
            </w:r>
          </w:p>
        </w:tc>
        <w:tc>
          <w:tcPr>
            <w:tcW w:w="2126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75A11" w:rsidRPr="00816857" w:rsidTr="006C24BC">
        <w:tc>
          <w:tcPr>
            <w:tcW w:w="0" w:type="auto"/>
            <w:vMerge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5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Ясельная группа «Все начинается с детства»: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Первый раз в детский сад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Музыкально-театрализованная деятельность в жизни малышей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Итоги</w:t>
            </w:r>
          </w:p>
        </w:tc>
        <w:tc>
          <w:tcPr>
            <w:tcW w:w="1984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март, май</w:t>
            </w:r>
          </w:p>
        </w:tc>
        <w:tc>
          <w:tcPr>
            <w:tcW w:w="2126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75A11" w:rsidRPr="00816857" w:rsidTr="006C24BC">
        <w:tc>
          <w:tcPr>
            <w:tcW w:w="458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15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Консультативная работа: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«Роль семьи в воспитании ребенка: – воспитание навыков и привычек культурного поведения; – роль семейных традиций»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«Можно, нельзя, надо»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«Развитие речи детей дошкольного возраста»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«Для чего ребенку игрушки? Влияние современных мультфильмов на психику ребенка»;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«Как общаться с ребенком»</w:t>
            </w:r>
          </w:p>
        </w:tc>
        <w:tc>
          <w:tcPr>
            <w:tcW w:w="1984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в месяц</w:t>
            </w:r>
          </w:p>
        </w:tc>
        <w:tc>
          <w:tcPr>
            <w:tcW w:w="2126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Педагоги,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E75A11" w:rsidRPr="00816857" w:rsidTr="006C24BC">
        <w:tc>
          <w:tcPr>
            <w:tcW w:w="458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15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Участие родителей воспитанников в организации условий: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спонсорская и благотворительная помощь;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оборудование и уборка территории;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совместная трудовая деятельность</w:t>
            </w:r>
          </w:p>
        </w:tc>
        <w:tc>
          <w:tcPr>
            <w:tcW w:w="1984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Заведующий,</w:t>
            </w:r>
          </w:p>
          <w:p w:rsidR="00E75A11" w:rsidRPr="00816857" w:rsidRDefault="009B13AE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зав. по </w:t>
            </w:r>
            <w:r w:rsidR="00E75A11"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ХЧ</w:t>
            </w:r>
          </w:p>
        </w:tc>
      </w:tr>
      <w:tr w:rsidR="00E75A11" w:rsidRPr="00816857" w:rsidTr="006C24BC">
        <w:tc>
          <w:tcPr>
            <w:tcW w:w="458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5" w:type="dxa"/>
            <w:gridSpan w:val="3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Совместное творчество родителей и педагогов</w:t>
            </w:r>
          </w:p>
        </w:tc>
      </w:tr>
      <w:tr w:rsidR="00E75A11" w:rsidRPr="00816857" w:rsidTr="006C24BC">
        <w:tc>
          <w:tcPr>
            <w:tcW w:w="458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5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Привлечение родителей к участию в деятельности МБДОУ: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участие в реализации творческих проектов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«Моя семья», «Семейные традиции»;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познавательно – развлекательные и спортивно – оздоровительные мероприятия «Папа, мама, я – спортивная семья»;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выставки совместного детско-взрослого творчества «Дары Осени», «Зимушка-зима»;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смотры-конкурсы, викторины;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взаимообмен опытом семейного воспитания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экскурсии «Мы идем смотреть…»</w:t>
            </w:r>
          </w:p>
        </w:tc>
        <w:tc>
          <w:tcPr>
            <w:tcW w:w="1984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hideMark/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Старшие воспитатели,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педагог-психолог,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9A0FDF" w:rsidRPr="00816857" w:rsidRDefault="009A0FDF" w:rsidP="006C24BC">
      <w:pPr>
        <w:spacing w:after="0" w:line="240" w:lineRule="auto"/>
        <w:ind w:right="423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A0FDF" w:rsidRPr="00816857" w:rsidRDefault="009A0FDF" w:rsidP="00816857">
      <w:pPr>
        <w:spacing w:after="0" w:line="240" w:lineRule="auto"/>
        <w:ind w:left="360" w:right="423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068B7" w:rsidRPr="00A66F42" w:rsidRDefault="00E75A11" w:rsidP="00816857">
      <w:pPr>
        <w:keepNext/>
        <w:widowControl w:val="0"/>
        <w:suppressAutoHyphens/>
        <w:spacing w:after="0" w:line="240" w:lineRule="auto"/>
        <w:ind w:firstLine="709"/>
        <w:jc w:val="right"/>
        <w:rPr>
          <w:rFonts w:ascii="Times New Roman" w:eastAsia="SimSun" w:hAnsi="Times New Roman"/>
          <w:bCs/>
          <w:i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 </w:t>
      </w:r>
      <w:r w:rsidR="008068B7" w:rsidRPr="00816857">
        <w:rPr>
          <w:rFonts w:ascii="Times New Roman" w:eastAsia="SimSun" w:hAnsi="Times New Roman"/>
          <w:bCs/>
          <w:i/>
          <w:kern w:val="1"/>
          <w:sz w:val="24"/>
          <w:szCs w:val="24"/>
          <w:lang w:eastAsia="hi-IN" w:bidi="hi-IN"/>
        </w:rPr>
        <w:t xml:space="preserve">Приложение </w:t>
      </w:r>
      <w:r w:rsidR="00E123CC" w:rsidRPr="00A66F42">
        <w:rPr>
          <w:rFonts w:ascii="Times New Roman" w:eastAsia="SimSun" w:hAnsi="Times New Roman"/>
          <w:bCs/>
          <w:i/>
          <w:kern w:val="1"/>
          <w:sz w:val="24"/>
          <w:szCs w:val="24"/>
          <w:lang w:eastAsia="hi-IN" w:bidi="hi-IN"/>
        </w:rPr>
        <w:t>4</w:t>
      </w:r>
    </w:p>
    <w:p w:rsidR="00E75A11" w:rsidRDefault="008068B7" w:rsidP="00816857">
      <w:pPr>
        <w:spacing w:after="0" w:line="240" w:lineRule="auto"/>
        <w:ind w:left="360" w:right="423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1685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Режим дня (холодный период)</w:t>
      </w:r>
    </w:p>
    <w:p w:rsidR="006C24BC" w:rsidRPr="00816857" w:rsidRDefault="006C24BC" w:rsidP="00816857">
      <w:pPr>
        <w:spacing w:after="0" w:line="240" w:lineRule="auto"/>
        <w:ind w:left="360" w:right="423" w:hanging="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TableGrid1"/>
        <w:tblW w:w="14317" w:type="dxa"/>
        <w:tblInd w:w="108" w:type="dxa"/>
        <w:tblLayout w:type="fixed"/>
        <w:tblCellMar>
          <w:top w:w="12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1701"/>
        <w:gridCol w:w="1985"/>
        <w:gridCol w:w="2977"/>
        <w:gridCol w:w="2693"/>
        <w:gridCol w:w="3260"/>
      </w:tblGrid>
      <w:tr w:rsidR="009A0FDF" w:rsidRPr="00816857" w:rsidTr="006C24BC">
        <w:trPr>
          <w:trHeight w:val="31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0FDF" w:rsidRPr="00816857" w:rsidRDefault="009A0FDF" w:rsidP="00816857">
            <w:pPr>
              <w:ind w:left="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9A0FDF" w:rsidRPr="00816857" w:rsidRDefault="009A0FDF" w:rsidP="00816857">
            <w:pPr>
              <w:ind w:left="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0FDF" w:rsidRPr="00816857" w:rsidRDefault="009A0FDF" w:rsidP="00816857">
            <w:pPr>
              <w:ind w:left="10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35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Возрастные группы</w:t>
            </w:r>
          </w:p>
        </w:tc>
      </w:tr>
      <w:tr w:rsidR="009A0FDF" w:rsidRPr="00816857" w:rsidTr="006C24BC">
        <w:trPr>
          <w:trHeight w:val="777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 младшая группа</w:t>
            </w:r>
          </w:p>
          <w:p w:rsidR="009A0FDF" w:rsidRPr="00816857" w:rsidRDefault="009A0FDF" w:rsidP="00816857">
            <w:pPr>
              <w:ind w:right="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(2 – 3 лет)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2 младшая группа</w:t>
            </w:r>
          </w:p>
          <w:p w:rsidR="009A0FDF" w:rsidRPr="00816857" w:rsidRDefault="009A0FDF" w:rsidP="00816857">
            <w:pPr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(3 – 4 лет)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204" w:right="1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Средняя группа</w:t>
            </w:r>
          </w:p>
          <w:p w:rsidR="009A0FDF" w:rsidRPr="00816857" w:rsidRDefault="009A0FDF" w:rsidP="00816857">
            <w:pPr>
              <w:ind w:right="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(4 – 5 лет)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3" w:righ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Старшая группа</w:t>
            </w:r>
          </w:p>
          <w:p w:rsidR="009A0FDF" w:rsidRPr="00816857" w:rsidRDefault="009A0FDF" w:rsidP="00816857">
            <w:pPr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(5 – 6 лет)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Подготовительная группа</w:t>
            </w:r>
          </w:p>
          <w:p w:rsidR="009A0FDF" w:rsidRPr="00816857" w:rsidRDefault="009A0FDF" w:rsidP="00816857">
            <w:pPr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(6 -7 лет)</w:t>
            </w:r>
          </w:p>
        </w:tc>
      </w:tr>
      <w:tr w:rsidR="009A0FDF" w:rsidRPr="00816857" w:rsidTr="006C24BC">
        <w:trPr>
          <w:trHeight w:val="46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Приём детей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7.00-8.00 /для всех групп/</w:t>
            </w:r>
          </w:p>
        </w:tc>
      </w:tr>
      <w:tr w:rsidR="009A0FDF" w:rsidRPr="00816857" w:rsidTr="006C24BC">
        <w:trPr>
          <w:trHeight w:val="467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Дежурство (хозяйственно-бытовой труд) 5 минут</w:t>
            </w:r>
          </w:p>
        </w:tc>
      </w:tr>
      <w:tr w:rsidR="009A0FDF" w:rsidRPr="00816857" w:rsidTr="006C24BC">
        <w:trPr>
          <w:trHeight w:val="5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Мазевая терапия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7.00-9.00 (по назначению)</w:t>
            </w:r>
          </w:p>
        </w:tc>
      </w:tr>
      <w:tr w:rsidR="009A0FDF" w:rsidRPr="00816857" w:rsidTr="006C24BC">
        <w:trPr>
          <w:trHeight w:val="77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8.00-8.05</w:t>
            </w:r>
          </w:p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/в групповом помещении/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8.00-8.07</w:t>
            </w:r>
          </w:p>
          <w:p w:rsidR="009A0FDF" w:rsidRPr="00816857" w:rsidRDefault="009A0FDF" w:rsidP="00816857">
            <w:pPr>
              <w:ind w:right="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/в</w:t>
            </w:r>
          </w:p>
          <w:p w:rsidR="009A0FDF" w:rsidRPr="00816857" w:rsidRDefault="009A0FDF" w:rsidP="00816857">
            <w:pPr>
              <w:ind w:left="5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музыкальном</w:t>
            </w:r>
          </w:p>
          <w:p w:rsidR="009A0FDF" w:rsidRPr="00816857" w:rsidRDefault="009A0FDF" w:rsidP="00816857">
            <w:pPr>
              <w:ind w:right="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зале/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8.00-8.10 самостоятельная деятельность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238" w:right="2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8.00-8.10 /в</w:t>
            </w:r>
          </w:p>
          <w:p w:rsidR="009A0FDF" w:rsidRPr="00816857" w:rsidRDefault="009A0FDF" w:rsidP="00816857">
            <w:pPr>
              <w:ind w:left="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физкультурном</w:t>
            </w:r>
          </w:p>
          <w:p w:rsidR="009A0FDF" w:rsidRPr="00816857" w:rsidRDefault="009A0FDF" w:rsidP="00816857">
            <w:pPr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зале/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8.00-8.18 самостоятельная деятельность</w:t>
            </w:r>
          </w:p>
        </w:tc>
      </w:tr>
      <w:tr w:rsidR="009A0FDF" w:rsidRPr="00816857" w:rsidTr="006C24BC">
        <w:trPr>
          <w:trHeight w:val="778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111" w:right="1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8.10-8.18 в физкультурном</w:t>
            </w:r>
          </w:p>
          <w:p w:rsidR="009A0FDF" w:rsidRPr="00816857" w:rsidRDefault="009A0FDF" w:rsidP="00816857">
            <w:pPr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зале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8.18-8.30</w:t>
            </w:r>
          </w:p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/в физкультурном зале/</w:t>
            </w:r>
          </w:p>
        </w:tc>
      </w:tr>
      <w:tr w:rsidR="009A0FDF" w:rsidRPr="00816857" w:rsidTr="006C24BC">
        <w:trPr>
          <w:trHeight w:val="47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3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КГН, подготовка к завтраку - 1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8.05-8.30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8.07-8.30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8.18-8.30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8.10-8.35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8.30-8.40</w:t>
            </w:r>
          </w:p>
        </w:tc>
      </w:tr>
      <w:tr w:rsidR="009A0FDF" w:rsidRPr="00816857" w:rsidTr="006C24BC">
        <w:trPr>
          <w:trHeight w:val="302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Дежурство (сервировка столов) 5 минут</w:t>
            </w:r>
          </w:p>
        </w:tc>
      </w:tr>
      <w:tr w:rsidR="009A0FDF" w:rsidRPr="00816857" w:rsidTr="006C24BC">
        <w:trPr>
          <w:trHeight w:val="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Завтрак - 1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8.30-9.30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8.35-9.00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8.40-9.00</w:t>
            </w:r>
          </w:p>
        </w:tc>
      </w:tr>
      <w:tr w:rsidR="009A0FDF" w:rsidRPr="00816857" w:rsidTr="006C24BC">
        <w:trPr>
          <w:trHeight w:val="65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9.30-9.40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9.00-9.40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0FDF" w:rsidRPr="00816857" w:rsidRDefault="009A0FDF" w:rsidP="00816857">
            <w:pPr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0FDF" w:rsidRPr="00816857" w:rsidRDefault="009A0FDF" w:rsidP="00816857">
            <w:pPr>
              <w:ind w:right="5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9.00-10.20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0FDF" w:rsidRPr="00816857" w:rsidRDefault="009A0FDF" w:rsidP="00816857">
            <w:pPr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9.00-11.00</w:t>
            </w:r>
          </w:p>
        </w:tc>
      </w:tr>
      <w:tr w:rsidR="009A0FDF" w:rsidRPr="00816857" w:rsidTr="006C24BC">
        <w:trPr>
          <w:trHeight w:val="522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9.40-10.00</w:t>
            </w:r>
          </w:p>
          <w:p w:rsidR="009A0FDF" w:rsidRPr="00816857" w:rsidRDefault="009A0FDF" w:rsidP="00816857">
            <w:pPr>
              <w:ind w:right="4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свободная деятельность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0FDF" w:rsidRPr="00816857" w:rsidTr="006C24BC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Завтрак - 2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7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10.00 - 10.10</w:t>
            </w:r>
          </w:p>
        </w:tc>
      </w:tr>
      <w:tr w:rsidR="009A0FDF" w:rsidRPr="00816857" w:rsidTr="006C24BC">
        <w:trPr>
          <w:trHeight w:val="7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10.10-10.20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10.10-10.25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10.10-10.30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10.20-10.35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11.00-11.10</w:t>
            </w:r>
          </w:p>
        </w:tc>
      </w:tr>
      <w:tr w:rsidR="009A0FDF" w:rsidRPr="00816857" w:rsidTr="006C24BC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Прогулка - 1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10.20-11.15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10.25-12.00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10.30-12.00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3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10.35-12.10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11.10-12.20</w:t>
            </w:r>
          </w:p>
        </w:tc>
      </w:tr>
      <w:tr w:rsidR="009A0FDF" w:rsidRPr="00816857" w:rsidTr="006C24BC">
        <w:trPr>
          <w:trHeight w:val="46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27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Подготовка к обеду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11.15-11.30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12.00-12.10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Дежурство 5 -10 минут</w:t>
            </w:r>
          </w:p>
        </w:tc>
      </w:tr>
      <w:tr w:rsidR="009A0FDF" w:rsidRPr="00816857" w:rsidTr="006C24BC">
        <w:trPr>
          <w:trHeight w:val="468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12.00-12.10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12.10-12.20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12.20-12.25</w:t>
            </w:r>
          </w:p>
        </w:tc>
      </w:tr>
      <w:tr w:rsidR="009A0FDF" w:rsidRPr="00816857" w:rsidTr="006C24BC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11.30-12.00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12.10-12.40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12.10-12.45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12.20-12.50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12.25-12.55</w:t>
            </w:r>
          </w:p>
        </w:tc>
      </w:tr>
      <w:tr w:rsidR="009A0FDF" w:rsidRPr="00816857" w:rsidTr="006C24BC">
        <w:trPr>
          <w:trHeight w:val="7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12.00-12.10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12.40-12.50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12.45-12.55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12.50-13.00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12.55-13.00</w:t>
            </w:r>
          </w:p>
        </w:tc>
      </w:tr>
      <w:tr w:rsidR="009A0FDF" w:rsidRPr="00816857" w:rsidTr="006C24BC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12.10-15.10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12.50-15.00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12.55-15.00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13.00-15.00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13.00-15.00</w:t>
            </w:r>
          </w:p>
        </w:tc>
      </w:tr>
      <w:tr w:rsidR="009A0FDF" w:rsidRPr="00816857" w:rsidTr="006C24BC">
        <w:trPr>
          <w:trHeight w:val="9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Подъём, гимнастика после сна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0FDF" w:rsidRPr="00816857" w:rsidRDefault="009A0FDF" w:rsidP="00816857">
            <w:pPr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15.10-15.30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0FDF" w:rsidRPr="00816857" w:rsidRDefault="009A0FDF" w:rsidP="00816857">
            <w:pPr>
              <w:ind w:left="216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0FDF" w:rsidRPr="00816857" w:rsidRDefault="009A0FDF" w:rsidP="00816857">
            <w:pPr>
              <w:ind w:left="307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15.00-15.10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0FDF" w:rsidRPr="00816857" w:rsidTr="006C24BC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Закаливающие процедуры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0FDF" w:rsidRPr="00816857" w:rsidRDefault="009A0FDF" w:rsidP="00816857">
            <w:pPr>
              <w:ind w:left="307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15.10-</w:t>
            </w: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15.30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0FDF" w:rsidRPr="00816857" w:rsidTr="006C24BC">
        <w:trPr>
          <w:trHeight w:val="4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0FDF" w:rsidRPr="00816857" w:rsidRDefault="009A0FDF" w:rsidP="00816857">
            <w:pPr>
              <w:ind w:left="2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0FDF" w:rsidRPr="00816857" w:rsidTr="006C24BC">
        <w:trPr>
          <w:trHeight w:val="103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Занимательная деятельность</w:t>
            </w:r>
          </w:p>
          <w:p w:rsidR="009A0FDF" w:rsidRPr="00816857" w:rsidRDefault="009A0FDF" w:rsidP="00816857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0FDF" w:rsidRPr="00816857" w:rsidRDefault="009A0FDF" w:rsidP="00816857">
            <w:pPr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16.00-16.10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Совместная деятельность взрослого и детей, самостоятельная деятельность</w:t>
            </w:r>
          </w:p>
          <w:p w:rsidR="009A0FDF" w:rsidRPr="00816857" w:rsidRDefault="009A0FDF" w:rsidP="00816857">
            <w:pPr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0FDF" w:rsidRPr="00816857" w:rsidRDefault="009A0FDF" w:rsidP="00816857">
            <w:pPr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16.00-16.25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0FDF" w:rsidRPr="00816857" w:rsidRDefault="009A0FDF" w:rsidP="00816857">
            <w:pPr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16.00-16.30</w:t>
            </w:r>
          </w:p>
        </w:tc>
      </w:tr>
      <w:tr w:rsidR="009A0FDF" w:rsidRPr="00816857" w:rsidTr="006C24BC">
        <w:trPr>
          <w:trHeight w:val="532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0FDF" w:rsidRPr="00816857" w:rsidRDefault="009A0FDF" w:rsidP="00816857">
            <w:pPr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16.00-16.15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A0FDF" w:rsidRPr="00816857" w:rsidRDefault="009A0FDF" w:rsidP="00816857">
            <w:pPr>
              <w:ind w:left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16.00-16.20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0FDF" w:rsidRPr="00816857" w:rsidTr="006C24BC">
        <w:trPr>
          <w:trHeight w:val="5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16.10-16.20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16.15-16.30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16.20-16.35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16.25-16.40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16.30-16.40</w:t>
            </w:r>
          </w:p>
        </w:tc>
      </w:tr>
      <w:tr w:rsidR="009A0FDF" w:rsidRPr="00816857" w:rsidTr="006C24BC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Прогулка - 2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16.20-18.25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16.30-18.15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16.35-18.15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16.40-18.15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16.40-18.20</w:t>
            </w:r>
          </w:p>
        </w:tc>
      </w:tr>
      <w:tr w:rsidR="009A0FDF" w:rsidRPr="00816857" w:rsidTr="006C24BC">
        <w:trPr>
          <w:trHeight w:val="5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18.25-18.30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18.15-18.30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18.15-18.30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18.15-18.30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18.20-18.30</w:t>
            </w:r>
          </w:p>
        </w:tc>
      </w:tr>
      <w:tr w:rsidR="009A0FDF" w:rsidRPr="00816857" w:rsidTr="006C24BC">
        <w:trPr>
          <w:trHeight w:val="4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Ужин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0FDF" w:rsidRPr="00816857" w:rsidRDefault="00DB410D" w:rsidP="00816857">
            <w:pPr>
              <w:ind w:left="2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DB410D" w:rsidP="00DB41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18.30 – 19.00</w:t>
            </w:r>
          </w:p>
        </w:tc>
      </w:tr>
      <w:tr w:rsidR="009A0FDF" w:rsidRPr="00816857" w:rsidTr="006C24BC">
        <w:trPr>
          <w:trHeight w:val="5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9A0FDF" w:rsidP="00816857">
            <w:pPr>
              <w:ind w:left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Уход  детей</w:t>
            </w:r>
            <w:proofErr w:type="gramEnd"/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 xml:space="preserve"> домой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0FDF" w:rsidRPr="00816857" w:rsidRDefault="00DB410D" w:rsidP="00DB410D">
            <w:pPr>
              <w:ind w:left="34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8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A0FDF" w:rsidRPr="00816857" w:rsidRDefault="00DB410D" w:rsidP="00DB410D">
            <w:pPr>
              <w:ind w:left="4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19.00</w:t>
            </w:r>
          </w:p>
        </w:tc>
      </w:tr>
    </w:tbl>
    <w:p w:rsidR="008D3673" w:rsidRPr="00816857" w:rsidRDefault="008D3673" w:rsidP="00816857">
      <w:pPr>
        <w:spacing w:after="0" w:line="240" w:lineRule="auto"/>
        <w:ind w:left="10" w:right="3190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A0FDF" w:rsidRPr="00816857" w:rsidRDefault="009A0FDF" w:rsidP="00816857">
      <w:pPr>
        <w:spacing w:after="0" w:line="240" w:lineRule="auto"/>
        <w:ind w:left="10" w:right="3190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</w:p>
    <w:p w:rsidR="009A0FDF" w:rsidRPr="00816857" w:rsidRDefault="009A0FDF" w:rsidP="00816857">
      <w:pPr>
        <w:spacing w:after="0" w:line="240" w:lineRule="auto"/>
        <w:ind w:left="10" w:right="3190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</w:p>
    <w:p w:rsidR="009A0FDF" w:rsidRDefault="009A0FDF" w:rsidP="00816857">
      <w:pPr>
        <w:spacing w:after="0" w:line="240" w:lineRule="auto"/>
        <w:ind w:left="10" w:right="3190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</w:p>
    <w:p w:rsidR="00E123CC" w:rsidRDefault="00E123CC" w:rsidP="00816857">
      <w:pPr>
        <w:spacing w:after="0" w:line="240" w:lineRule="auto"/>
        <w:ind w:left="10" w:right="3190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</w:p>
    <w:p w:rsidR="00E123CC" w:rsidRDefault="00E123CC" w:rsidP="00816857">
      <w:pPr>
        <w:spacing w:after="0" w:line="240" w:lineRule="auto"/>
        <w:ind w:left="10" w:right="3190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</w:p>
    <w:p w:rsidR="00E123CC" w:rsidRDefault="00E123CC" w:rsidP="00816857">
      <w:pPr>
        <w:spacing w:after="0" w:line="240" w:lineRule="auto"/>
        <w:ind w:left="10" w:right="3190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</w:p>
    <w:p w:rsidR="00E123CC" w:rsidRPr="00816857" w:rsidRDefault="00E123CC" w:rsidP="00816857">
      <w:pPr>
        <w:spacing w:after="0" w:line="240" w:lineRule="auto"/>
        <w:ind w:left="10" w:right="3190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</w:p>
    <w:p w:rsidR="009A0FDF" w:rsidRPr="00816857" w:rsidRDefault="009A0FDF" w:rsidP="00816857">
      <w:pPr>
        <w:spacing w:after="0" w:line="240" w:lineRule="auto"/>
        <w:ind w:left="10" w:right="3190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</w:pPr>
    </w:p>
    <w:p w:rsidR="00E75A11" w:rsidRPr="00816857" w:rsidRDefault="00E75A11" w:rsidP="00816857">
      <w:pPr>
        <w:spacing w:after="0" w:line="240" w:lineRule="auto"/>
        <w:ind w:left="10" w:right="3190" w:hanging="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1685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Режим дня (теплый период)</w:t>
      </w:r>
    </w:p>
    <w:p w:rsidR="00E75A11" w:rsidRPr="00816857" w:rsidRDefault="00E75A11" w:rsidP="00816857">
      <w:pPr>
        <w:spacing w:after="0" w:line="240" w:lineRule="auto"/>
        <w:ind w:right="1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TableGrid1"/>
        <w:tblW w:w="14317" w:type="dxa"/>
        <w:tblInd w:w="27" w:type="dxa"/>
        <w:tblLayout w:type="fixed"/>
        <w:tblCellMar>
          <w:top w:w="12" w:type="dxa"/>
          <w:left w:w="27" w:type="dxa"/>
          <w:right w:w="71" w:type="dxa"/>
        </w:tblCellMar>
        <w:tblLook w:val="04A0" w:firstRow="1" w:lastRow="0" w:firstColumn="1" w:lastColumn="0" w:noHBand="0" w:noVBand="1"/>
      </w:tblPr>
      <w:tblGrid>
        <w:gridCol w:w="851"/>
        <w:gridCol w:w="2127"/>
        <w:gridCol w:w="1984"/>
        <w:gridCol w:w="2126"/>
        <w:gridCol w:w="1843"/>
        <w:gridCol w:w="1417"/>
        <w:gridCol w:w="1134"/>
        <w:gridCol w:w="2835"/>
      </w:tblGrid>
      <w:tr w:rsidR="00E75A11" w:rsidRPr="00816857" w:rsidTr="006C24BC">
        <w:trPr>
          <w:trHeight w:val="296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E75A11" w:rsidRPr="00816857" w:rsidRDefault="00E75A11" w:rsidP="00816857">
            <w:pPr>
              <w:ind w:left="19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Возрастные группы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5A11" w:rsidRPr="00816857" w:rsidTr="006C24BC">
        <w:trPr>
          <w:trHeight w:val="785"/>
        </w:trPr>
        <w:tc>
          <w:tcPr>
            <w:tcW w:w="8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 младшая группа</w:t>
            </w:r>
          </w:p>
          <w:p w:rsidR="00E75A11" w:rsidRPr="00816857" w:rsidRDefault="00E75A11" w:rsidP="00816857">
            <w:pPr>
              <w:ind w:left="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(2 – 3 лет)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2 младшая группа</w:t>
            </w:r>
          </w:p>
          <w:p w:rsidR="00E75A11" w:rsidRPr="00816857" w:rsidRDefault="00E75A11" w:rsidP="00816857">
            <w:pPr>
              <w:ind w:left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(3 – 4 лет)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2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Средняя группа</w:t>
            </w:r>
          </w:p>
          <w:p w:rsidR="00E75A11" w:rsidRPr="00816857" w:rsidRDefault="00E75A11" w:rsidP="00816857">
            <w:pPr>
              <w:ind w:left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(4 – 5 лет)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Старшая группа</w:t>
            </w:r>
          </w:p>
          <w:p w:rsidR="00E75A11" w:rsidRPr="00816857" w:rsidRDefault="00E75A11" w:rsidP="00816857">
            <w:pPr>
              <w:ind w:left="3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(5 – 6 лет)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Подготовительная группа</w:t>
            </w:r>
          </w:p>
          <w:p w:rsidR="00E75A11" w:rsidRPr="00816857" w:rsidRDefault="00E75A11" w:rsidP="00816857">
            <w:pPr>
              <w:ind w:left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(6 -7 лет)</w:t>
            </w:r>
          </w:p>
        </w:tc>
      </w:tr>
      <w:tr w:rsidR="00E75A11" w:rsidRPr="00816857" w:rsidTr="006C24BC">
        <w:trPr>
          <w:trHeight w:val="47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Прием детей на улице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75A11" w:rsidRPr="00816857" w:rsidRDefault="00E75A11" w:rsidP="00816857">
            <w:pPr>
              <w:ind w:left="19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7.00-8.00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5A11" w:rsidRPr="00816857" w:rsidTr="006C24BC">
        <w:trPr>
          <w:trHeight w:val="5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</w:t>
            </w:r>
            <w:proofErr w:type="gramStart"/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 xml:space="preserve">   (</w:t>
            </w:r>
            <w:proofErr w:type="gramEnd"/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на  улице)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75A11" w:rsidRPr="00816857" w:rsidRDefault="00E75A11" w:rsidP="00816857">
            <w:pPr>
              <w:ind w:left="19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8.00-8.10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5A11" w:rsidRPr="00816857" w:rsidTr="006C24BC">
        <w:trPr>
          <w:trHeight w:val="5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 xml:space="preserve">Возвращение с </w:t>
            </w:r>
            <w:proofErr w:type="gramStart"/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улицы,  подготовка</w:t>
            </w:r>
            <w:proofErr w:type="gramEnd"/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 xml:space="preserve"> к завтраку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75A11" w:rsidRPr="00816857" w:rsidRDefault="00E75A11" w:rsidP="00816857">
            <w:pPr>
              <w:ind w:left="19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8.10-8.30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5A11" w:rsidRPr="00816857" w:rsidTr="006C24BC">
        <w:trPr>
          <w:trHeight w:val="4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Завтрак - 1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75A11" w:rsidRPr="00816857" w:rsidRDefault="00E75A11" w:rsidP="00816857">
            <w:pPr>
              <w:ind w:left="19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5A11" w:rsidRPr="00816857" w:rsidTr="006C24BC">
        <w:trPr>
          <w:trHeight w:val="34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5A11" w:rsidRPr="00816857" w:rsidRDefault="00E75A11" w:rsidP="00816857">
            <w:pPr>
              <w:ind w:left="8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Прогулка – 1</w:t>
            </w: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75A11" w:rsidRPr="00816857" w:rsidRDefault="00E75A11" w:rsidP="00816857">
            <w:pPr>
              <w:ind w:left="19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Завтрак – 2 (10.00-10.10)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5A11" w:rsidRPr="00816857" w:rsidTr="006C24BC">
        <w:trPr>
          <w:trHeight w:val="598"/>
        </w:trPr>
        <w:tc>
          <w:tcPr>
            <w:tcW w:w="85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5A11" w:rsidRPr="00816857" w:rsidRDefault="00E75A11" w:rsidP="00816857">
            <w:pPr>
              <w:ind w:left="3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9.00-11.20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8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5A11" w:rsidRPr="00816857" w:rsidRDefault="00E75A11" w:rsidP="00816857">
            <w:pPr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9.00-11.30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8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5A11" w:rsidRPr="00816857" w:rsidRDefault="00E75A11" w:rsidP="00816857">
            <w:pPr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9.00-11.35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8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5A11" w:rsidRPr="00816857" w:rsidRDefault="00E75A11" w:rsidP="00816857">
            <w:pPr>
              <w:ind w:left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9.00-11.40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8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75A11" w:rsidRPr="00816857" w:rsidRDefault="00E75A11" w:rsidP="00816857">
            <w:pPr>
              <w:ind w:left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9.00-11.45</w:t>
            </w:r>
          </w:p>
        </w:tc>
      </w:tr>
      <w:tr w:rsidR="00E75A11" w:rsidRPr="00816857" w:rsidTr="006C24BC">
        <w:trPr>
          <w:trHeight w:val="118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right="20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 xml:space="preserve">Возвращение с </w:t>
            </w:r>
            <w:proofErr w:type="gramStart"/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прогулки,  подготовка</w:t>
            </w:r>
            <w:proofErr w:type="gramEnd"/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 xml:space="preserve"> к обеду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2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11.20-11.40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11.30-11.45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11.35-11.50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11.40-11.55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3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11.45-12.00</w:t>
            </w:r>
          </w:p>
        </w:tc>
      </w:tr>
      <w:tr w:rsidR="00E75A11" w:rsidRPr="00816857" w:rsidTr="006C24BC">
        <w:trPr>
          <w:trHeight w:val="35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2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11.40-12.10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11.45-12.15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11.50-12.20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11.55-12.25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3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12.00-12.30</w:t>
            </w:r>
          </w:p>
        </w:tc>
      </w:tr>
      <w:tr w:rsidR="00E75A11" w:rsidRPr="00816857" w:rsidTr="006C24BC">
        <w:trPr>
          <w:trHeight w:val="47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2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12.10-12.30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12.15-12.30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12.20-12.30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12.25-12.35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3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12.30-12.40</w:t>
            </w:r>
          </w:p>
        </w:tc>
      </w:tr>
      <w:tr w:rsidR="00E75A11" w:rsidRPr="00816857" w:rsidTr="006C24BC">
        <w:trPr>
          <w:trHeight w:val="34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2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12.30-15.30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12.30-15.00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12.30-15.00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12.35-15.00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3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12.40-15.00</w:t>
            </w:r>
          </w:p>
        </w:tc>
      </w:tr>
      <w:tr w:rsidR="00E75A11" w:rsidRPr="00816857" w:rsidTr="006C24BC">
        <w:trPr>
          <w:trHeight w:val="72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13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Подъём, гимнастика после сна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2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15.30-15.40</w:t>
            </w:r>
          </w:p>
        </w:tc>
        <w:tc>
          <w:tcPr>
            <w:tcW w:w="53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E75A11" w:rsidRPr="00816857" w:rsidRDefault="00E75A11" w:rsidP="00816857">
            <w:pPr>
              <w:ind w:left="263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15.00-15.15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5A11" w:rsidRPr="00816857" w:rsidTr="006C24BC">
        <w:trPr>
          <w:trHeight w:val="47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75A11" w:rsidRPr="00816857" w:rsidRDefault="00E75A11" w:rsidP="00816857">
            <w:pPr>
              <w:ind w:left="13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Закаливающие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E75A11" w:rsidRPr="00816857" w:rsidRDefault="00E75A11" w:rsidP="00816857">
            <w:pPr>
              <w:ind w:left="263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15.15-15.30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5A11" w:rsidRPr="00816857" w:rsidTr="006C24BC">
        <w:trPr>
          <w:trHeight w:val="47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1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процедуры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5A11" w:rsidRPr="00816857" w:rsidTr="006C24BC">
        <w:trPr>
          <w:trHeight w:val="34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14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1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8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8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7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15.30-16.00</w:t>
            </w:r>
          </w:p>
        </w:tc>
      </w:tr>
      <w:tr w:rsidR="00E75A11" w:rsidRPr="00816857" w:rsidTr="006C24BC">
        <w:trPr>
          <w:trHeight w:val="524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4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1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8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16.00-16.15</w:t>
            </w:r>
          </w:p>
          <w:p w:rsidR="00E75A11" w:rsidRPr="00816857" w:rsidRDefault="00E75A11" w:rsidP="00816857">
            <w:pPr>
              <w:ind w:left="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8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16.00-16.20</w:t>
            </w:r>
          </w:p>
          <w:p w:rsidR="00E75A11" w:rsidRPr="00816857" w:rsidRDefault="00E75A11" w:rsidP="00816857">
            <w:pPr>
              <w:ind w:left="14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7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16.00-16.25</w:t>
            </w:r>
          </w:p>
          <w:p w:rsidR="00E75A11" w:rsidRPr="00816857" w:rsidRDefault="00E75A11" w:rsidP="00816857">
            <w:pPr>
              <w:ind w:left="13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5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16.00-16.30</w:t>
            </w:r>
          </w:p>
          <w:p w:rsidR="00E75A11" w:rsidRPr="00816857" w:rsidRDefault="00E75A11" w:rsidP="00816857">
            <w:pPr>
              <w:ind w:left="1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75A11" w:rsidRPr="00816857" w:rsidTr="006C24BC">
        <w:trPr>
          <w:trHeight w:val="467"/>
        </w:trPr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1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Прогулка - 2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8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16.15-17.55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8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16.20-17.50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7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16.25-17.50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5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16.30-17.50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16.30-17.45</w:t>
            </w:r>
          </w:p>
        </w:tc>
      </w:tr>
      <w:tr w:rsidR="00E75A11" w:rsidRPr="00816857" w:rsidTr="006C24BC">
        <w:trPr>
          <w:trHeight w:val="723"/>
        </w:trPr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4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1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8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17.55-18.10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8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17.50-18.10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7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17.50-18.10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5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17.50-18.15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17.45-18.20</w:t>
            </w:r>
          </w:p>
        </w:tc>
      </w:tr>
      <w:tr w:rsidR="00E75A11" w:rsidRPr="00816857" w:rsidTr="006C24BC">
        <w:trPr>
          <w:trHeight w:val="471"/>
        </w:trPr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4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1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Подготовка к ужину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8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18.10-18.30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8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18.10-18.30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7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18.10-18.30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5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18.15-18.30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18.20-18.30</w:t>
            </w:r>
          </w:p>
        </w:tc>
      </w:tr>
      <w:tr w:rsidR="00E75A11" w:rsidRPr="00816857" w:rsidTr="006C24BC">
        <w:trPr>
          <w:trHeight w:val="47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14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1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Ужин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8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18.30-19.00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8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18.30-19.00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18.30-19.00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18.30-19.00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18.30-19.00</w:t>
            </w:r>
          </w:p>
        </w:tc>
      </w:tr>
      <w:tr w:rsidR="00E75A11" w:rsidRPr="00816857" w:rsidTr="006C24BC">
        <w:trPr>
          <w:trHeight w:val="42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14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1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8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8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9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75A11" w:rsidRPr="00816857" w:rsidRDefault="00E75A11" w:rsidP="00816857">
            <w:pPr>
              <w:ind w:left="10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75A11" w:rsidRPr="00816857" w:rsidRDefault="00E75A11" w:rsidP="00816857">
            <w:pPr>
              <w:ind w:left="8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19.00</w:t>
            </w:r>
          </w:p>
        </w:tc>
      </w:tr>
    </w:tbl>
    <w:p w:rsidR="00E75A11" w:rsidRPr="00816857" w:rsidRDefault="00E75A11" w:rsidP="00816857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</w:rPr>
      </w:pPr>
    </w:p>
    <w:p w:rsidR="00E75A11" w:rsidRPr="00816857" w:rsidRDefault="00E75A11" w:rsidP="0081685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16857">
        <w:rPr>
          <w:rFonts w:ascii="Times New Roman" w:eastAsia="Times New Roman" w:hAnsi="Times New Roman"/>
          <w:b/>
          <w:sz w:val="24"/>
          <w:szCs w:val="24"/>
        </w:rPr>
        <w:t>Оздоровительный режим для детей младшего дошкольного возраста</w:t>
      </w:r>
    </w:p>
    <w:p w:rsidR="00E75A11" w:rsidRPr="00816857" w:rsidRDefault="00E75A11" w:rsidP="0081685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2"/>
        <w:gridCol w:w="6873"/>
      </w:tblGrid>
      <w:tr w:rsidR="00E75A11" w:rsidRPr="00816857" w:rsidTr="00E75A11">
        <w:trPr>
          <w:trHeight w:val="1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b/>
                <w:sz w:val="24"/>
                <w:szCs w:val="24"/>
              </w:rPr>
              <w:t>Оздоровительные мероприятия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b/>
                <w:sz w:val="24"/>
                <w:szCs w:val="24"/>
              </w:rPr>
              <w:t>Особенности организации</w:t>
            </w:r>
          </w:p>
        </w:tc>
      </w:tr>
      <w:tr w:rsidR="00E75A11" w:rsidRPr="00816857" w:rsidTr="00E75A11">
        <w:trPr>
          <w:trHeight w:val="1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Прием детей на участке ДОУ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В летний период ежедневно, до t – 15 C</w:t>
            </w:r>
          </w:p>
        </w:tc>
      </w:tr>
      <w:tr w:rsidR="00E75A11" w:rsidRPr="00816857" w:rsidTr="00E75A11">
        <w:trPr>
          <w:trHeight w:val="1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Ежедневно, 6-10 мин.</w:t>
            </w:r>
          </w:p>
        </w:tc>
      </w:tr>
      <w:tr w:rsidR="00E75A11" w:rsidRPr="00816857" w:rsidTr="00E75A11">
        <w:trPr>
          <w:trHeight w:val="1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Воздушно-температурный режим:</w:t>
            </w:r>
          </w:p>
          <w:p w:rsidR="00E75A11" w:rsidRPr="00816857" w:rsidRDefault="00E75A11" w:rsidP="008168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- в группе</w:t>
            </w:r>
          </w:p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- в спальне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  <w:p w:rsidR="00E75A11" w:rsidRPr="00816857" w:rsidRDefault="00E75A11" w:rsidP="008168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t 18 – 20C</w:t>
            </w:r>
          </w:p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t 16 – 18C</w:t>
            </w:r>
          </w:p>
        </w:tc>
      </w:tr>
      <w:tr w:rsidR="00E75A11" w:rsidRPr="00816857" w:rsidTr="00E75A11">
        <w:trPr>
          <w:trHeight w:val="1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Сквозное проветривание помещения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2 раза в день, в течение 5 – 10 мин., t 14 – 16 C</w:t>
            </w:r>
          </w:p>
        </w:tc>
      </w:tr>
      <w:tr w:rsidR="00E75A11" w:rsidRPr="00816857" w:rsidTr="00E75A11">
        <w:trPr>
          <w:trHeight w:val="1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Одежда детей в группе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 xml:space="preserve">Облегченная </w:t>
            </w:r>
          </w:p>
        </w:tc>
      </w:tr>
      <w:tr w:rsidR="00E75A11" w:rsidRPr="00816857" w:rsidTr="00E75A11">
        <w:trPr>
          <w:trHeight w:val="1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Разминка, воздушные и водные процедуры после дневного сна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Ежедневно, по мере пробуждения детей, 5 – 10 мин.</w:t>
            </w:r>
          </w:p>
        </w:tc>
      </w:tr>
      <w:tr w:rsidR="00E75A11" w:rsidRPr="00816857" w:rsidTr="00E75A11">
        <w:trPr>
          <w:trHeight w:val="1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Подвижные игры и физические упражнения на прогулке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857">
              <w:rPr>
                <w:rFonts w:ascii="Times New Roman" w:hAnsi="Times New Roman"/>
                <w:sz w:val="24"/>
                <w:szCs w:val="24"/>
              </w:rPr>
              <w:t>Ежедневно, п</w:t>
            </w:r>
            <w:r w:rsidR="00DE4804">
              <w:rPr>
                <w:rFonts w:ascii="Times New Roman" w:hAnsi="Times New Roman"/>
                <w:sz w:val="24"/>
                <w:szCs w:val="24"/>
              </w:rPr>
              <w:t xml:space="preserve">ри температуре воздуха не ниже </w:t>
            </w:r>
            <w:r w:rsidRPr="00816857">
              <w:rPr>
                <w:rFonts w:ascii="Times New Roman" w:hAnsi="Times New Roman"/>
                <w:sz w:val="24"/>
                <w:szCs w:val="24"/>
              </w:rPr>
              <w:t>минус 15С и скорости ветра не более 15 м/с</w:t>
            </w:r>
          </w:p>
        </w:tc>
      </w:tr>
      <w:tr w:rsidR="00E75A11" w:rsidRPr="00816857" w:rsidTr="00E75A11">
        <w:trPr>
          <w:trHeight w:val="1"/>
        </w:trPr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Целевые прогулки, походы</w:t>
            </w:r>
          </w:p>
        </w:tc>
        <w:tc>
          <w:tcPr>
            <w:tcW w:w="6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1 раз в 3 месяца, начиная с 4 лет, 40-60 мин.</w:t>
            </w:r>
          </w:p>
        </w:tc>
      </w:tr>
    </w:tbl>
    <w:p w:rsidR="00B23527" w:rsidRPr="00816857" w:rsidRDefault="00B23527" w:rsidP="0081685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A0FDF" w:rsidRDefault="009A0FDF" w:rsidP="0081685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123CC" w:rsidRPr="00816857" w:rsidRDefault="00E123CC" w:rsidP="0081685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A0FDF" w:rsidRPr="00816857" w:rsidRDefault="009A0FDF" w:rsidP="0081685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75A11" w:rsidRPr="00816857" w:rsidRDefault="00E75A11" w:rsidP="0081685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16857">
        <w:rPr>
          <w:rFonts w:ascii="Times New Roman" w:eastAsia="Times New Roman" w:hAnsi="Times New Roman"/>
          <w:b/>
          <w:sz w:val="24"/>
          <w:szCs w:val="24"/>
        </w:rPr>
        <w:lastRenderedPageBreak/>
        <w:t>Оздоровительный режим для детей старшего дошкольного возраста</w:t>
      </w:r>
    </w:p>
    <w:p w:rsidR="00E75A11" w:rsidRPr="00816857" w:rsidRDefault="00E75A11" w:rsidP="0081685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6"/>
        <w:gridCol w:w="7371"/>
      </w:tblGrid>
      <w:tr w:rsidR="00E75A11" w:rsidRPr="00816857" w:rsidTr="00E75A11">
        <w:trPr>
          <w:trHeight w:val="1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b/>
                <w:sz w:val="24"/>
                <w:szCs w:val="24"/>
              </w:rPr>
              <w:t>Оздоровительные мероприятия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b/>
                <w:sz w:val="24"/>
                <w:szCs w:val="24"/>
              </w:rPr>
              <w:t>Особенности организации</w:t>
            </w:r>
          </w:p>
        </w:tc>
      </w:tr>
      <w:tr w:rsidR="00E75A11" w:rsidRPr="00816857" w:rsidTr="00E75A11">
        <w:trPr>
          <w:trHeight w:val="1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Прием детей на участке ДОУ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В летний период ежедневно, до t – 20C</w:t>
            </w:r>
          </w:p>
        </w:tc>
      </w:tr>
      <w:tr w:rsidR="00E75A11" w:rsidRPr="00816857" w:rsidTr="00E75A11">
        <w:trPr>
          <w:trHeight w:val="1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Ежедневно, 10-12 мин.</w:t>
            </w:r>
          </w:p>
        </w:tc>
      </w:tr>
      <w:tr w:rsidR="00E75A11" w:rsidRPr="00816857" w:rsidTr="00E75A11">
        <w:trPr>
          <w:trHeight w:val="1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Воздушно-температурный режим:</w:t>
            </w:r>
          </w:p>
          <w:p w:rsidR="00E75A11" w:rsidRPr="00816857" w:rsidRDefault="00E75A11" w:rsidP="008168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- в группе</w:t>
            </w:r>
          </w:p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- в спальне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  <w:p w:rsidR="00E75A11" w:rsidRPr="00816857" w:rsidRDefault="00E2055A" w:rsidP="008168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 xml:space="preserve">t 18 </w:t>
            </w:r>
            <w:r w:rsidR="00E75A11" w:rsidRPr="00816857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</w:p>
          <w:p w:rsidR="00E75A11" w:rsidRPr="00816857" w:rsidRDefault="00E2055A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 xml:space="preserve">t </w:t>
            </w:r>
            <w:r w:rsidR="00E75A11" w:rsidRPr="00816857">
              <w:rPr>
                <w:rFonts w:ascii="Times New Roman" w:eastAsia="Times New Roman" w:hAnsi="Times New Roman"/>
                <w:sz w:val="24"/>
                <w:szCs w:val="24"/>
              </w:rPr>
              <w:t>16 – 18 C</w:t>
            </w:r>
          </w:p>
        </w:tc>
      </w:tr>
      <w:tr w:rsidR="00E75A11" w:rsidRPr="00816857" w:rsidTr="00E75A11">
        <w:trPr>
          <w:trHeight w:val="1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Сквозное проветривание помещения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 xml:space="preserve">3 раза в день, в течение 10 – 15 </w:t>
            </w:r>
            <w:proofErr w:type="spellStart"/>
            <w:proofErr w:type="gramStart"/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мин.,t</w:t>
            </w:r>
            <w:proofErr w:type="spellEnd"/>
            <w:proofErr w:type="gramEnd"/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 xml:space="preserve"> 14 – 16 C</w:t>
            </w:r>
          </w:p>
        </w:tc>
      </w:tr>
      <w:tr w:rsidR="00E75A11" w:rsidRPr="00816857" w:rsidTr="00E75A11">
        <w:trPr>
          <w:trHeight w:val="1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Одежда детей в группе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 xml:space="preserve">Облегченная </w:t>
            </w:r>
          </w:p>
        </w:tc>
      </w:tr>
      <w:tr w:rsidR="00E75A11" w:rsidRPr="00816857" w:rsidTr="00E75A11">
        <w:trPr>
          <w:trHeight w:val="1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Разминка, воздушные и водные процедуры после дневного сна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Ежедневно, по мере пробуждения детей, 5 – 10 мин.</w:t>
            </w:r>
          </w:p>
        </w:tc>
      </w:tr>
      <w:tr w:rsidR="00E75A11" w:rsidRPr="00816857" w:rsidTr="00E75A11">
        <w:trPr>
          <w:trHeight w:val="1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Подвижные игры и физические упражнения на прогулке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Ежедневно, не менее 2 раз в день, 15 – 20 мин.</w:t>
            </w:r>
          </w:p>
        </w:tc>
      </w:tr>
      <w:tr w:rsidR="00E75A11" w:rsidRPr="00816857" w:rsidTr="00E75A11">
        <w:trPr>
          <w:trHeight w:val="1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Целевые прогулки, походы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2055A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 xml:space="preserve">1 раз в 3 месяца, </w:t>
            </w:r>
            <w:r w:rsidR="00E75A11" w:rsidRPr="00816857">
              <w:rPr>
                <w:rFonts w:ascii="Times New Roman" w:eastAsia="Times New Roman" w:hAnsi="Times New Roman"/>
                <w:sz w:val="24"/>
                <w:szCs w:val="24"/>
              </w:rPr>
              <w:t>60-120 мин.</w:t>
            </w:r>
          </w:p>
        </w:tc>
      </w:tr>
      <w:tr w:rsidR="00E75A11" w:rsidRPr="00816857" w:rsidTr="00E75A11">
        <w:trPr>
          <w:trHeight w:val="1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Физкультминутки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5A11" w:rsidRPr="00816857" w:rsidRDefault="00E75A11" w:rsidP="008168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16857">
              <w:rPr>
                <w:rFonts w:ascii="Times New Roman" w:eastAsia="Times New Roman" w:hAnsi="Times New Roman"/>
                <w:sz w:val="24"/>
                <w:szCs w:val="24"/>
              </w:rPr>
              <w:t>Ежедневно, в зависимости от вида и содержания занятия, 2 – 5 мин.</w:t>
            </w:r>
          </w:p>
        </w:tc>
      </w:tr>
    </w:tbl>
    <w:p w:rsidR="00E75A11" w:rsidRPr="00816857" w:rsidRDefault="00E75A11" w:rsidP="0081685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75A11" w:rsidRPr="00816857" w:rsidRDefault="00E75A11" w:rsidP="008168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Максимально допустимый объём недельной образовательной нагрузки, включая кружки (они планируются во вторую половину дня), в соответствии с возрастом детей составляет: </w:t>
      </w:r>
    </w:p>
    <w:p w:rsidR="00E75A11" w:rsidRPr="00816857" w:rsidRDefault="005F2F9A" w:rsidP="008168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 от 3 до 4 лет - не более 165 </w:t>
      </w:r>
      <w:r w:rsidR="00E75A11"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минут; </w:t>
      </w:r>
    </w:p>
    <w:p w:rsidR="00E75A11" w:rsidRPr="00816857" w:rsidRDefault="005F2F9A" w:rsidP="008168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 от 4 до 5 лет -</w:t>
      </w:r>
      <w:r w:rsidR="00E75A11"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 не более 240 минут; </w:t>
      </w:r>
    </w:p>
    <w:p w:rsidR="00E75A11" w:rsidRPr="00816857" w:rsidRDefault="005F2F9A" w:rsidP="008168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 от 5 до 6 лет -</w:t>
      </w:r>
      <w:r w:rsidR="00E75A11"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 не более 375 минут; </w:t>
      </w:r>
    </w:p>
    <w:p w:rsidR="00E75A11" w:rsidRPr="00816857" w:rsidRDefault="005F2F9A" w:rsidP="008168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 от 6 до 7 лет -</w:t>
      </w:r>
      <w:r w:rsidR="00E75A11"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 не более 510 минут. </w:t>
      </w:r>
    </w:p>
    <w:p w:rsidR="00E75A11" w:rsidRPr="00816857" w:rsidRDefault="005F2F9A" w:rsidP="008168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Между </w:t>
      </w:r>
      <w:r w:rsidR="00E75A11"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образовательной деятельностью проводятся перерывы по 10 минут. В середине непосредственно образовательной деятельности (статичного характера) проводится физкультурные минутки. Образовательная деятельность для детей старшего дошкольного возраста проводится </w:t>
      </w:r>
      <w:proofErr w:type="gramStart"/>
      <w:r w:rsidR="00E75A11"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>и  во</w:t>
      </w:r>
      <w:proofErr w:type="gramEnd"/>
      <w:r w:rsidR="00E75A11"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 вторую половину дня,   но не чаще 2-3 раз в неделю. </w:t>
      </w:r>
    </w:p>
    <w:p w:rsidR="00E75A11" w:rsidRPr="00816857" w:rsidRDefault="00E75A11" w:rsidP="008168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Образовательная деятельность не является преобладающей формой организации обучения, поэтому в течение дня предусматривается сбалансированное чередование специально организованных видов детской деятельности, не регламентированной деятельности, свободного времени и отдыха. Используются такие </w:t>
      </w:r>
      <w:r w:rsidR="005F2F9A"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формы организации деятельности </w:t>
      </w:r>
      <w:r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детей как подгрупповая, групповая. </w:t>
      </w:r>
    </w:p>
    <w:p w:rsidR="00E75A11" w:rsidRPr="00816857" w:rsidRDefault="00E75A11" w:rsidP="008168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>Виды детской деятельности, требующие повышенной познавательной активности и умственного напряжения</w:t>
      </w:r>
      <w:r w:rsidR="005F2F9A"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, планируются в 1 половину дня </w:t>
      </w:r>
      <w:r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и в дни наибольшей работоспособности (вторник, среда). </w:t>
      </w:r>
    </w:p>
    <w:p w:rsidR="00E75A11" w:rsidRPr="00816857" w:rsidRDefault="00E75A11" w:rsidP="008168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Режим предусматривает разнообразную деятельность детей в течение всего дня: игровую, </w:t>
      </w:r>
      <w:r w:rsidR="005F2F9A"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коммуникативную, продуктивную, </w:t>
      </w:r>
      <w:r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>художественно-музыкальную, трудовую, познавател</w:t>
      </w:r>
      <w:r w:rsidR="00E2055A"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ьно-исследовательскую, чтение, </w:t>
      </w:r>
      <w:r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>проходящие в разных формах – фронтальная, подгрупповая и индивидуальная, по интерес</w:t>
      </w:r>
      <w:r w:rsidR="005F2F9A"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ам детей. Такой режим дня дает </w:t>
      </w:r>
      <w:r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возможность раскрыть индивидуальные особенности, творческий потенциал каждого ребенка, выявить и развить его интерес, а также способствовать эмоциональной смене интересов. </w:t>
      </w:r>
    </w:p>
    <w:p w:rsidR="00E75A11" w:rsidRPr="00816857" w:rsidRDefault="00E75A11" w:rsidP="008168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lastRenderedPageBreak/>
        <w:t>Самостоятельная деятельность детей 3 - 7 лет (игры, подготовка к образовательной деятельности, личная гигиена) занимает в режиме дня не менее 3 - 4 часов.</w:t>
      </w:r>
    </w:p>
    <w:p w:rsidR="00E75A11" w:rsidRPr="00816857" w:rsidRDefault="00E75A11" w:rsidP="008168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Продолжительность непрерывной образовательной деятельности:        </w:t>
      </w:r>
    </w:p>
    <w:p w:rsidR="00E75A11" w:rsidRPr="00816857" w:rsidRDefault="00E75A11" w:rsidP="00816857">
      <w:pPr>
        <w:suppressAutoHyphen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- для детей 4-го года жизни - не более 15 минут, </w:t>
      </w:r>
    </w:p>
    <w:p w:rsidR="00E75A11" w:rsidRPr="00816857" w:rsidRDefault="00E75A11" w:rsidP="008168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- для детей 5-го года жизни - не более 25 минут, </w:t>
      </w:r>
    </w:p>
    <w:p w:rsidR="00E75A11" w:rsidRPr="00816857" w:rsidRDefault="00E75A11" w:rsidP="00816857">
      <w:pPr>
        <w:suppressAutoHyphen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- для детей 6-го года жизни - не более 25 минут, </w:t>
      </w:r>
    </w:p>
    <w:p w:rsidR="00E75A11" w:rsidRPr="00816857" w:rsidRDefault="00E75A11" w:rsidP="008168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- для детей 7-го года жизни - не более 30 минут. </w:t>
      </w:r>
    </w:p>
    <w:p w:rsidR="00E75A11" w:rsidRPr="00816857" w:rsidRDefault="00E75A11" w:rsidP="008168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</w:t>
      </w:r>
    </w:p>
    <w:p w:rsidR="00736373" w:rsidRPr="00816857" w:rsidRDefault="00736373" w:rsidP="008168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Виды детской деятельности, требующие повышенной познавательной активности и умственного напряжения, планируются в 1 половину дня и в дни наибольшей работоспособности (вторник, среда). </w:t>
      </w:r>
    </w:p>
    <w:p w:rsidR="00E75A11" w:rsidRPr="00816857" w:rsidRDefault="005F2F9A" w:rsidP="008168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Образовательная </w:t>
      </w:r>
      <w:r w:rsidR="00E75A11"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деятельность по физическому развитию детей в возра</w:t>
      </w:r>
      <w:r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сте от 3 до 7 лет организуется </w:t>
      </w:r>
      <w:r w:rsidR="00E75A11"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в МБДОУ не менее 3 раз в неделю. Один раз в неделю для детей 5 - 7 лет   круглогодично орган</w:t>
      </w:r>
      <w:r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изовывается    образовательная </w:t>
      </w:r>
      <w:r w:rsidR="00E75A11"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деятельность по физическому развитию детей на открытом воздухе. Ее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E75A11" w:rsidRPr="00816857" w:rsidRDefault="00E75A11" w:rsidP="008168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В теплое время года при благоприятных метеорологических условиях образовательную деятельность по ф</w:t>
      </w:r>
      <w:r w:rsidR="005F2F9A"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изическому развитию максимально организуется </w:t>
      </w:r>
      <w:r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на открытом воздухе.</w:t>
      </w:r>
    </w:p>
    <w:p w:rsidR="00E75A11" w:rsidRPr="00816857" w:rsidRDefault="00E75A11" w:rsidP="008168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С 1 по 10 октября и с 20 по 30 апреля п</w:t>
      </w:r>
      <w:r w:rsidR="005F2F9A"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 xml:space="preserve">едагогом-психологом проводится </w:t>
      </w:r>
      <w:r w:rsidRPr="00816857">
        <w:rPr>
          <w:rFonts w:ascii="Times New Roman" w:eastAsia="Times New Roman" w:hAnsi="Times New Roman"/>
          <w:kern w:val="1"/>
          <w:sz w:val="24"/>
          <w:szCs w:val="24"/>
          <w:lang w:eastAsia="hi-IN" w:bidi="hi-IN"/>
        </w:rPr>
        <w:t>психологическая диагностика.</w:t>
      </w:r>
    </w:p>
    <w:p w:rsidR="00736373" w:rsidRPr="00816857" w:rsidRDefault="00736373" w:rsidP="008168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</w:pPr>
      <w:r w:rsidRPr="00816857">
        <w:rPr>
          <w:rFonts w:ascii="Times New Roman" w:eastAsia="Times New Roman" w:hAnsi="Times New Roman"/>
          <w:color w:val="000000"/>
          <w:kern w:val="1"/>
          <w:sz w:val="24"/>
          <w:szCs w:val="24"/>
          <w:lang w:eastAsia="hi-IN" w:bidi="hi-IN"/>
        </w:rPr>
        <w:t xml:space="preserve">Режим предусматривает разнообразную деятельность детей в течение всего дня: игровую, коммуникативную, продуктивную, художественно-музыкальную, трудовую, познавательно-исследовательскую, чтение, проходящие в разных формах – фронтальная, подгрупповая и индивидуальная, по интересам детей. Такой режим дня дает возможность раскрыть индивидуальные особенности, творческий потенциал каждого ребенка, выявить и развить его интерес, а также способствовать эмоциональной смене интересов.  </w:t>
      </w:r>
      <w:r w:rsidRPr="00816857">
        <w:rPr>
          <w:rFonts w:ascii="Times New Roman" w:hAnsi="Times New Roman"/>
          <w:sz w:val="24"/>
          <w:szCs w:val="24"/>
        </w:rPr>
        <w:t>При организации образовательной деятельности 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 В теплое время года часть занятий можно проводить на участке во время прогулки.</w:t>
      </w:r>
    </w:p>
    <w:p w:rsidR="00736373" w:rsidRPr="00816857" w:rsidRDefault="00736373" w:rsidP="008168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6857">
        <w:rPr>
          <w:rFonts w:ascii="Times New Roman" w:hAnsi="Times New Roman"/>
          <w:sz w:val="24"/>
          <w:szCs w:val="24"/>
        </w:rPr>
        <w:t xml:space="preserve">Максимально допустимый объём (в соответствии с требованиями Сан </w:t>
      </w:r>
      <w:proofErr w:type="spellStart"/>
      <w:r w:rsidRPr="00816857">
        <w:rPr>
          <w:rFonts w:ascii="Times New Roman" w:hAnsi="Times New Roman"/>
          <w:sz w:val="24"/>
          <w:szCs w:val="24"/>
        </w:rPr>
        <w:t>ПиН</w:t>
      </w:r>
      <w:proofErr w:type="spellEnd"/>
      <w:r w:rsidRPr="00816857">
        <w:rPr>
          <w:rFonts w:ascii="Times New Roman" w:hAnsi="Times New Roman"/>
          <w:sz w:val="24"/>
          <w:szCs w:val="24"/>
        </w:rPr>
        <w:t xml:space="preserve">) недельной образовательной нагрузки составляет:   </w:t>
      </w:r>
    </w:p>
    <w:p w:rsidR="00736373" w:rsidRPr="00816857" w:rsidRDefault="00736373" w:rsidP="008168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57">
        <w:rPr>
          <w:rFonts w:ascii="Times New Roman" w:hAnsi="Times New Roman"/>
          <w:sz w:val="24"/>
          <w:szCs w:val="24"/>
        </w:rPr>
        <w:t xml:space="preserve">I младшая группа – 10 </w:t>
      </w:r>
    </w:p>
    <w:p w:rsidR="00736373" w:rsidRPr="00816857" w:rsidRDefault="00736373" w:rsidP="008168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57">
        <w:rPr>
          <w:rFonts w:ascii="Times New Roman" w:hAnsi="Times New Roman"/>
          <w:sz w:val="24"/>
          <w:szCs w:val="24"/>
        </w:rPr>
        <w:t xml:space="preserve">II младшая – 11 </w:t>
      </w:r>
    </w:p>
    <w:p w:rsidR="00736373" w:rsidRPr="00816857" w:rsidRDefault="00736373" w:rsidP="008168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57">
        <w:rPr>
          <w:rFonts w:ascii="Times New Roman" w:hAnsi="Times New Roman"/>
          <w:sz w:val="24"/>
          <w:szCs w:val="24"/>
        </w:rPr>
        <w:t>средняя – 11</w:t>
      </w:r>
    </w:p>
    <w:p w:rsidR="00736373" w:rsidRPr="00816857" w:rsidRDefault="00736373" w:rsidP="008168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57">
        <w:rPr>
          <w:rFonts w:ascii="Times New Roman" w:hAnsi="Times New Roman"/>
          <w:sz w:val="24"/>
          <w:szCs w:val="24"/>
        </w:rPr>
        <w:t xml:space="preserve">старшая – 13 </w:t>
      </w:r>
    </w:p>
    <w:p w:rsidR="00736373" w:rsidRPr="00816857" w:rsidRDefault="00736373" w:rsidP="008168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6857">
        <w:rPr>
          <w:rFonts w:ascii="Times New Roman" w:hAnsi="Times New Roman"/>
          <w:sz w:val="24"/>
          <w:szCs w:val="24"/>
        </w:rPr>
        <w:t>подготовительная – 14</w:t>
      </w:r>
    </w:p>
    <w:p w:rsidR="00E75A11" w:rsidRPr="00816857" w:rsidRDefault="00736373" w:rsidP="00816857">
      <w:pPr>
        <w:spacing w:after="0" w:line="240" w:lineRule="auto"/>
        <w:jc w:val="both"/>
        <w:rPr>
          <w:sz w:val="24"/>
          <w:szCs w:val="24"/>
        </w:rPr>
      </w:pPr>
      <w:r w:rsidRPr="00816857">
        <w:rPr>
          <w:rFonts w:ascii="Times New Roman" w:hAnsi="Times New Roman"/>
          <w:sz w:val="24"/>
          <w:szCs w:val="24"/>
        </w:rPr>
        <w:t>группа компенсирующей направленности – 15-17</w:t>
      </w:r>
    </w:p>
    <w:p w:rsidR="00E75A11" w:rsidRPr="00816857" w:rsidRDefault="00E75A11" w:rsidP="00816857">
      <w:pPr>
        <w:spacing w:after="0" w:line="240" w:lineRule="auto"/>
        <w:jc w:val="both"/>
        <w:rPr>
          <w:sz w:val="24"/>
          <w:szCs w:val="24"/>
        </w:rPr>
      </w:pPr>
    </w:p>
    <w:p w:rsidR="00EE3DA5" w:rsidRDefault="00EE3DA5" w:rsidP="007A29D0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</w:p>
    <w:p w:rsidR="005F2F9A" w:rsidRPr="00816857" w:rsidRDefault="005F2F9A" w:rsidP="00816857">
      <w:pPr>
        <w:spacing w:after="0" w:line="240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  <w:r w:rsidRPr="00816857">
        <w:rPr>
          <w:rFonts w:ascii="Times New Roman" w:eastAsiaTheme="minorHAnsi" w:hAnsi="Times New Roman"/>
          <w:i/>
          <w:sz w:val="24"/>
          <w:szCs w:val="24"/>
        </w:rPr>
        <w:lastRenderedPageBreak/>
        <w:t xml:space="preserve">Приложение </w:t>
      </w:r>
      <w:r w:rsidR="0019057A">
        <w:rPr>
          <w:rFonts w:ascii="Times New Roman" w:eastAsiaTheme="minorHAnsi" w:hAnsi="Times New Roman"/>
          <w:i/>
          <w:sz w:val="24"/>
          <w:szCs w:val="24"/>
        </w:rPr>
        <w:t>5</w:t>
      </w:r>
    </w:p>
    <w:p w:rsidR="005F2F9A" w:rsidRDefault="005F2F9A" w:rsidP="00816857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816857">
        <w:rPr>
          <w:rFonts w:ascii="Times New Roman" w:eastAsiaTheme="minorHAnsi" w:hAnsi="Times New Roman"/>
          <w:b/>
          <w:sz w:val="24"/>
          <w:szCs w:val="24"/>
        </w:rPr>
        <w:t>Примерное планирование образовательно-воспитательной работы по пятидневной рабочей неделе в МБДОУ №53</w:t>
      </w:r>
    </w:p>
    <w:p w:rsidR="006C24BC" w:rsidRPr="00816857" w:rsidRDefault="006C24BC" w:rsidP="00816857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6379"/>
        <w:gridCol w:w="3118"/>
      </w:tblGrid>
      <w:tr w:rsidR="00EA6476" w:rsidRPr="00816857" w:rsidTr="006C24BC">
        <w:trPr>
          <w:trHeight w:val="654"/>
        </w:trPr>
        <w:tc>
          <w:tcPr>
            <w:tcW w:w="4928" w:type="dxa"/>
            <w:tcBorders>
              <w:tr2bl w:val="single" w:sz="4" w:space="0" w:color="auto"/>
            </w:tcBorders>
          </w:tcPr>
          <w:p w:rsidR="00EA6476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Возраст детей</w:t>
            </w:r>
          </w:p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6379" w:type="dxa"/>
          </w:tcPr>
          <w:p w:rsidR="00EA6476" w:rsidRPr="00816857" w:rsidRDefault="00EA6476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3118" w:type="dxa"/>
          </w:tcPr>
          <w:p w:rsidR="00EA6476" w:rsidRPr="00816857" w:rsidRDefault="00BA0A42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45739E" w:rsidRPr="00816857" w:rsidTr="006C24BC">
        <w:tc>
          <w:tcPr>
            <w:tcW w:w="4928" w:type="dxa"/>
            <w:vMerge w:val="restart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2-3 года</w:t>
            </w:r>
          </w:p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(1-я мл. гр.)</w:t>
            </w:r>
          </w:p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Длительность НОД</w:t>
            </w:r>
          </w:p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10 мин</w:t>
            </w:r>
          </w:p>
        </w:tc>
        <w:tc>
          <w:tcPr>
            <w:tcW w:w="6379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3118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="00BA0A42"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r w:rsidR="00BA0A42"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45739E" w:rsidRPr="00816857" w:rsidTr="006C24BC">
        <w:tc>
          <w:tcPr>
            <w:tcW w:w="4928" w:type="dxa"/>
            <w:vMerge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3118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="00BA0A42"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45739E" w:rsidRPr="00816857" w:rsidTr="006C24BC">
        <w:tc>
          <w:tcPr>
            <w:tcW w:w="4928" w:type="dxa"/>
            <w:vMerge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Познание (ознакомление с окружающим миром)</w:t>
            </w:r>
          </w:p>
        </w:tc>
        <w:tc>
          <w:tcPr>
            <w:tcW w:w="3118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="00BA0A42"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45739E" w:rsidRPr="00816857" w:rsidTr="006C24BC">
        <w:tc>
          <w:tcPr>
            <w:tcW w:w="4928" w:type="dxa"/>
            <w:vMerge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Познание (ФЭМП)</w:t>
            </w:r>
          </w:p>
        </w:tc>
        <w:tc>
          <w:tcPr>
            <w:tcW w:w="3118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1 </w:t>
            </w:r>
            <w:r w:rsidRPr="00816857">
              <w:rPr>
                <w:rFonts w:ascii="Times New Roman" w:eastAsiaTheme="minorHAnsi" w:hAnsi="Times New Roman"/>
                <w:i/>
                <w:sz w:val="24"/>
                <w:szCs w:val="24"/>
              </w:rPr>
              <w:t>(во второй половине дня, по необходимости)</w:t>
            </w:r>
          </w:p>
        </w:tc>
      </w:tr>
      <w:tr w:rsidR="0045739E" w:rsidRPr="00816857" w:rsidTr="006C24BC">
        <w:tc>
          <w:tcPr>
            <w:tcW w:w="4928" w:type="dxa"/>
            <w:vMerge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="00BA0A42"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/</w:t>
            </w:r>
            <w:r w:rsidR="00BA0A42" w:rsidRPr="00816857">
              <w:rPr>
                <w:rFonts w:ascii="Times New Roman" w:eastAsiaTheme="minorHAnsi" w:hAnsi="Times New Roman"/>
                <w:sz w:val="24"/>
                <w:szCs w:val="24"/>
              </w:rPr>
              <w:t>неделя</w:t>
            </w:r>
          </w:p>
        </w:tc>
      </w:tr>
      <w:tr w:rsidR="0045739E" w:rsidRPr="00816857" w:rsidTr="006C24BC">
        <w:tc>
          <w:tcPr>
            <w:tcW w:w="4928" w:type="dxa"/>
            <w:vMerge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Художественное творчество: рисование</w:t>
            </w:r>
          </w:p>
        </w:tc>
        <w:tc>
          <w:tcPr>
            <w:tcW w:w="3118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="00BA0A42"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45739E" w:rsidRPr="00816857" w:rsidTr="006C24BC">
        <w:tc>
          <w:tcPr>
            <w:tcW w:w="4928" w:type="dxa"/>
            <w:vMerge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Художественное творчество: лепка</w:t>
            </w:r>
          </w:p>
        </w:tc>
        <w:tc>
          <w:tcPr>
            <w:tcW w:w="3118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="00BA0A42"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45739E" w:rsidRPr="00816857" w:rsidTr="006C24BC">
        <w:tc>
          <w:tcPr>
            <w:tcW w:w="4928" w:type="dxa"/>
            <w:vMerge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Художественное творчество: аппликация</w:t>
            </w:r>
          </w:p>
        </w:tc>
        <w:tc>
          <w:tcPr>
            <w:tcW w:w="3118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-</w:t>
            </w:r>
          </w:p>
        </w:tc>
      </w:tr>
      <w:tr w:rsidR="0045739E" w:rsidRPr="00816857" w:rsidTr="006C24BC">
        <w:tc>
          <w:tcPr>
            <w:tcW w:w="4928" w:type="dxa"/>
            <w:vMerge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Музыка</w:t>
            </w:r>
          </w:p>
        </w:tc>
        <w:tc>
          <w:tcPr>
            <w:tcW w:w="3118" w:type="dxa"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="00BA0A42"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/</w:t>
            </w:r>
            <w:r w:rsidR="00BA0A42" w:rsidRPr="00816857">
              <w:rPr>
                <w:rFonts w:ascii="Times New Roman" w:eastAsiaTheme="minorHAnsi" w:hAnsi="Times New Roman"/>
                <w:sz w:val="24"/>
                <w:szCs w:val="24"/>
              </w:rPr>
              <w:t>неделя</w:t>
            </w:r>
          </w:p>
        </w:tc>
      </w:tr>
      <w:tr w:rsidR="0045739E" w:rsidRPr="00816857" w:rsidTr="006C24BC">
        <w:tc>
          <w:tcPr>
            <w:tcW w:w="4928" w:type="dxa"/>
            <w:vMerge w:val="restart"/>
          </w:tcPr>
          <w:p w:rsidR="0045739E" w:rsidRPr="00816857" w:rsidRDefault="00BA0A42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Взаимодействие взрослого с детьми в различных видах деятельности</w:t>
            </w:r>
          </w:p>
        </w:tc>
        <w:tc>
          <w:tcPr>
            <w:tcW w:w="6379" w:type="dxa"/>
          </w:tcPr>
          <w:p w:rsidR="0045739E" w:rsidRPr="00816857" w:rsidRDefault="00BA0A42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118" w:type="dxa"/>
          </w:tcPr>
          <w:p w:rsidR="0045739E" w:rsidRPr="00816857" w:rsidRDefault="00BA0A42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45739E" w:rsidRPr="00816857" w:rsidTr="006C24BC">
        <w:tc>
          <w:tcPr>
            <w:tcW w:w="4928" w:type="dxa"/>
            <w:vMerge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45739E" w:rsidRPr="00816857" w:rsidRDefault="00BA0A42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3118" w:type="dxa"/>
          </w:tcPr>
          <w:p w:rsidR="0045739E" w:rsidRPr="00816857" w:rsidRDefault="00BA0A42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1/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неделя</w:t>
            </w:r>
          </w:p>
        </w:tc>
      </w:tr>
      <w:tr w:rsidR="0045739E" w:rsidRPr="00816857" w:rsidTr="006C24BC">
        <w:tc>
          <w:tcPr>
            <w:tcW w:w="4928" w:type="dxa"/>
            <w:vMerge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45739E" w:rsidRPr="00816857" w:rsidRDefault="00BA0A42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3118" w:type="dxa"/>
          </w:tcPr>
          <w:p w:rsidR="0045739E" w:rsidRPr="00816857" w:rsidRDefault="00BA0A42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45739E" w:rsidRPr="00816857" w:rsidTr="006C24BC">
        <w:tc>
          <w:tcPr>
            <w:tcW w:w="4928" w:type="dxa"/>
            <w:vMerge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45739E" w:rsidRPr="00816857" w:rsidRDefault="00BA0A42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Общение при проведении режимных моментов</w:t>
            </w:r>
          </w:p>
        </w:tc>
        <w:tc>
          <w:tcPr>
            <w:tcW w:w="3118" w:type="dxa"/>
          </w:tcPr>
          <w:p w:rsidR="0045739E" w:rsidRPr="00816857" w:rsidRDefault="00BA0A42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45739E" w:rsidRPr="00816857" w:rsidTr="006C24BC">
        <w:tc>
          <w:tcPr>
            <w:tcW w:w="4928" w:type="dxa"/>
            <w:vMerge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45739E" w:rsidRPr="00816857" w:rsidRDefault="00BA0A42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 xml:space="preserve">Дежурства </w:t>
            </w:r>
          </w:p>
        </w:tc>
        <w:tc>
          <w:tcPr>
            <w:tcW w:w="3118" w:type="dxa"/>
          </w:tcPr>
          <w:p w:rsidR="0045739E" w:rsidRPr="00816857" w:rsidRDefault="00BA0A42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45739E" w:rsidRPr="00816857" w:rsidTr="006C24BC">
        <w:tc>
          <w:tcPr>
            <w:tcW w:w="4928" w:type="dxa"/>
            <w:vMerge/>
          </w:tcPr>
          <w:p w:rsidR="0045739E" w:rsidRPr="00816857" w:rsidRDefault="0045739E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45739E" w:rsidRPr="00816857" w:rsidRDefault="00BA0A42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 xml:space="preserve">Прогулки </w:t>
            </w:r>
          </w:p>
        </w:tc>
        <w:tc>
          <w:tcPr>
            <w:tcW w:w="3118" w:type="dxa"/>
          </w:tcPr>
          <w:p w:rsidR="0045739E" w:rsidRPr="00816857" w:rsidRDefault="00BA0A42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BA0A42" w:rsidRPr="00816857" w:rsidTr="006C24BC">
        <w:tc>
          <w:tcPr>
            <w:tcW w:w="4928" w:type="dxa"/>
            <w:vMerge w:val="restart"/>
          </w:tcPr>
          <w:p w:rsidR="00BA0A42" w:rsidRPr="00816857" w:rsidRDefault="00BA0A42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6379" w:type="dxa"/>
          </w:tcPr>
          <w:p w:rsidR="00BA0A42" w:rsidRPr="00816857" w:rsidRDefault="00BA0A42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Самостоятельная игра</w:t>
            </w:r>
          </w:p>
        </w:tc>
        <w:tc>
          <w:tcPr>
            <w:tcW w:w="3118" w:type="dxa"/>
          </w:tcPr>
          <w:p w:rsidR="00BA0A42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BA0A42" w:rsidRPr="00816857" w:rsidTr="006C24BC">
        <w:tc>
          <w:tcPr>
            <w:tcW w:w="4928" w:type="dxa"/>
            <w:vMerge/>
          </w:tcPr>
          <w:p w:rsidR="00BA0A42" w:rsidRPr="00816857" w:rsidRDefault="00BA0A42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BA0A42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3118" w:type="dxa"/>
          </w:tcPr>
          <w:p w:rsidR="00BA0A42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BA0A42" w:rsidRPr="00816857" w:rsidTr="006C24BC">
        <w:tc>
          <w:tcPr>
            <w:tcW w:w="4928" w:type="dxa"/>
            <w:vMerge/>
          </w:tcPr>
          <w:p w:rsidR="00BA0A42" w:rsidRPr="00816857" w:rsidRDefault="00BA0A42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BA0A42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Самостоятельная деятельность в центрах развития</w:t>
            </w:r>
          </w:p>
        </w:tc>
        <w:tc>
          <w:tcPr>
            <w:tcW w:w="3118" w:type="dxa"/>
          </w:tcPr>
          <w:p w:rsidR="00BA0A42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 w:val="restart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Оздоровительная работа</w:t>
            </w: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 xml:space="preserve">Гигиенические процедуры 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</w:tbl>
    <w:p w:rsidR="00EA6476" w:rsidRPr="00816857" w:rsidRDefault="00EA6476" w:rsidP="00816857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6379"/>
        <w:gridCol w:w="3118"/>
      </w:tblGrid>
      <w:tr w:rsidR="00187B44" w:rsidRPr="00816857" w:rsidTr="006C24BC">
        <w:trPr>
          <w:trHeight w:val="654"/>
        </w:trPr>
        <w:tc>
          <w:tcPr>
            <w:tcW w:w="4928" w:type="dxa"/>
            <w:tcBorders>
              <w:tr2bl w:val="single" w:sz="4" w:space="0" w:color="auto"/>
            </w:tcBorders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Возраст детей</w:t>
            </w:r>
          </w:p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187B44" w:rsidRPr="00816857" w:rsidTr="006C24BC">
        <w:tc>
          <w:tcPr>
            <w:tcW w:w="4928" w:type="dxa"/>
            <w:vMerge w:val="restart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3-4 года</w:t>
            </w:r>
          </w:p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(2-я мл. гр.)</w:t>
            </w:r>
          </w:p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Длительность НОД</w:t>
            </w:r>
          </w:p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15 мин</w:t>
            </w: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Физическая культура в помещении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2 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Познание (ознакомление с окружающим миром)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Познание (ФЭМП)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1/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Художественное творчество: рисование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Художественное творчество: лепка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0,5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Художественное творчество: аппликация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0,5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Музыка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2/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неделя</w:t>
            </w:r>
          </w:p>
        </w:tc>
      </w:tr>
      <w:tr w:rsidR="00187B44" w:rsidRPr="00816857" w:rsidTr="006C24BC">
        <w:tc>
          <w:tcPr>
            <w:tcW w:w="4928" w:type="dxa"/>
            <w:vMerge w:val="restart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Взаимодействие взрослого с детьми в различных видах деятельности</w:t>
            </w: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1/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Общение при проведении режимных моментов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 xml:space="preserve">Дежурства 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 xml:space="preserve">Прогулки 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 w:val="restart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Самостоятельная игра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Самостоятельная деятельность в центрах развития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 w:val="restart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Оздоровительная работа</w:t>
            </w: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 xml:space="preserve">Гигиенические процедуры 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</w:tbl>
    <w:p w:rsidR="00E75A11" w:rsidRPr="00816857" w:rsidRDefault="00E75A11" w:rsidP="00816857">
      <w:pPr>
        <w:spacing w:after="0" w:line="240" w:lineRule="auto"/>
        <w:ind w:left="-142" w:right="113"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6379"/>
        <w:gridCol w:w="3118"/>
      </w:tblGrid>
      <w:tr w:rsidR="00187B44" w:rsidRPr="00816857" w:rsidTr="006C24BC">
        <w:trPr>
          <w:trHeight w:val="654"/>
        </w:trPr>
        <w:tc>
          <w:tcPr>
            <w:tcW w:w="4928" w:type="dxa"/>
            <w:tcBorders>
              <w:tr2bl w:val="single" w:sz="4" w:space="0" w:color="auto"/>
            </w:tcBorders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Возраст детей</w:t>
            </w:r>
          </w:p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187B44" w:rsidRPr="00816857" w:rsidTr="006C24BC">
        <w:tc>
          <w:tcPr>
            <w:tcW w:w="4928" w:type="dxa"/>
            <w:vMerge w:val="restart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4 - 5 лет</w:t>
            </w:r>
          </w:p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(средняя гр.)</w:t>
            </w:r>
          </w:p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Длительность НОД</w:t>
            </w:r>
          </w:p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20 мин</w:t>
            </w: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2 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Познание (ознакомление с окружающим миром)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Познание (ФЭМП)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1/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Художественное творчество: рисование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Художественное творчество: лепка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0,5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Художественное творчество: аппликация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0,5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Музыка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2/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неделя</w:t>
            </w:r>
          </w:p>
        </w:tc>
      </w:tr>
      <w:tr w:rsidR="00187B44" w:rsidRPr="00816857" w:rsidTr="006C24BC">
        <w:tc>
          <w:tcPr>
            <w:tcW w:w="4928" w:type="dxa"/>
            <w:vMerge w:val="restart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Взаимодействие взрослого с детьми в различных видах деятельности</w:t>
            </w: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1/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Общение при проведении режимных моментов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 xml:space="preserve">Дежурства 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 xml:space="preserve">Прогулки 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 w:val="restart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Самостоятельная игра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Самостоятельная деятельность в центрах развития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 w:val="restart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Оздоровительная работа</w:t>
            </w: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 xml:space="preserve">Гигиенические процедуры 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</w:tbl>
    <w:p w:rsidR="00187B44" w:rsidRPr="00816857" w:rsidRDefault="00187B44" w:rsidP="00816857">
      <w:pPr>
        <w:spacing w:after="0" w:line="240" w:lineRule="auto"/>
        <w:ind w:left="-142" w:right="113"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6379"/>
        <w:gridCol w:w="3118"/>
      </w:tblGrid>
      <w:tr w:rsidR="00187B44" w:rsidRPr="00816857" w:rsidTr="006C24BC">
        <w:trPr>
          <w:trHeight w:val="654"/>
        </w:trPr>
        <w:tc>
          <w:tcPr>
            <w:tcW w:w="4928" w:type="dxa"/>
            <w:tcBorders>
              <w:tr2bl w:val="single" w:sz="4" w:space="0" w:color="auto"/>
            </w:tcBorders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Возраст детей</w:t>
            </w:r>
          </w:p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187B44" w:rsidRPr="00816857" w:rsidTr="006C24BC">
        <w:tc>
          <w:tcPr>
            <w:tcW w:w="4928" w:type="dxa"/>
            <w:vMerge w:val="restart"/>
          </w:tcPr>
          <w:p w:rsidR="00187B44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5-6 лет</w:t>
            </w:r>
          </w:p>
          <w:p w:rsidR="00187B44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(старшая</w:t>
            </w:r>
            <w:r w:rsidR="00187B44" w:rsidRPr="00816857">
              <w:rPr>
                <w:rFonts w:ascii="Times New Roman" w:eastAsiaTheme="minorHAnsi" w:hAnsi="Times New Roman"/>
                <w:sz w:val="24"/>
                <w:szCs w:val="24"/>
              </w:rPr>
              <w:t xml:space="preserve"> гр.)</w:t>
            </w:r>
          </w:p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Длительность ОД</w:t>
            </w:r>
          </w:p>
          <w:p w:rsidR="00187B44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="00187B44"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5 мин</w:t>
            </w: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2 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Познание (ознакомление с окружающим миром)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Познание (ФЭМП)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187B44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="00187B44"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/</w:t>
            </w:r>
            <w:r w:rsidR="00187B44" w:rsidRPr="00816857">
              <w:rPr>
                <w:rFonts w:ascii="Times New Roman" w:eastAsiaTheme="minorHAnsi" w:hAnsi="Times New Roman"/>
                <w:sz w:val="24"/>
                <w:szCs w:val="24"/>
              </w:rPr>
              <w:t>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Художественное творчество: рисование</w:t>
            </w:r>
          </w:p>
        </w:tc>
        <w:tc>
          <w:tcPr>
            <w:tcW w:w="3118" w:type="dxa"/>
          </w:tcPr>
          <w:p w:rsidR="00187B44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="00187B44"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Художественное творчество: лепка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0,5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Художественное творчество: аппликация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0,5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Музыка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2/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неделя</w:t>
            </w:r>
          </w:p>
        </w:tc>
      </w:tr>
      <w:tr w:rsidR="00187B44" w:rsidRPr="00816857" w:rsidTr="006C24BC">
        <w:tc>
          <w:tcPr>
            <w:tcW w:w="4928" w:type="dxa"/>
            <w:vMerge w:val="restart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Взаимодействие взрослого с детьми в различных видах деятельности</w:t>
            </w: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1/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неделя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Общение при проведении режимных моментов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 xml:space="preserve">Дежурства 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 xml:space="preserve">Прогулки 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 w:val="restart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Самостоятельная игра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Самостоятельная деятельность в центрах развития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 w:val="restart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Оздоровительная работа</w:t>
            </w: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187B44" w:rsidRPr="00816857" w:rsidTr="006C24BC">
        <w:tc>
          <w:tcPr>
            <w:tcW w:w="4928" w:type="dxa"/>
            <w:vMerge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 xml:space="preserve">Гигиенические процедуры </w:t>
            </w:r>
          </w:p>
        </w:tc>
        <w:tc>
          <w:tcPr>
            <w:tcW w:w="3118" w:type="dxa"/>
          </w:tcPr>
          <w:p w:rsidR="00187B44" w:rsidRPr="00816857" w:rsidRDefault="00187B44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</w:tbl>
    <w:p w:rsidR="00187B44" w:rsidRPr="00816857" w:rsidRDefault="00187B44" w:rsidP="00816857">
      <w:pPr>
        <w:spacing w:after="0" w:line="240" w:lineRule="auto"/>
        <w:ind w:left="-142" w:right="113"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D215E1" w:rsidRPr="00816857" w:rsidRDefault="00D215E1" w:rsidP="00816857">
      <w:pPr>
        <w:spacing w:after="0" w:line="240" w:lineRule="auto"/>
        <w:ind w:left="-142" w:right="113"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6379"/>
        <w:gridCol w:w="3118"/>
      </w:tblGrid>
      <w:tr w:rsidR="00A059CF" w:rsidRPr="00816857" w:rsidTr="006C24BC">
        <w:trPr>
          <w:trHeight w:val="654"/>
        </w:trPr>
        <w:tc>
          <w:tcPr>
            <w:tcW w:w="4928" w:type="dxa"/>
            <w:tcBorders>
              <w:tr2bl w:val="single" w:sz="4" w:space="0" w:color="auto"/>
            </w:tcBorders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Возраст детей</w:t>
            </w:r>
          </w:p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A059CF" w:rsidRPr="00816857" w:rsidTr="006C24BC">
        <w:tc>
          <w:tcPr>
            <w:tcW w:w="4928" w:type="dxa"/>
            <w:vMerge w:val="restart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6-7 лет</w:t>
            </w:r>
          </w:p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(подготовит. гр.)</w:t>
            </w:r>
          </w:p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Длительность НОД</w:t>
            </w:r>
          </w:p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30 мин</w:t>
            </w: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2 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A059CF" w:rsidRPr="00816857" w:rsidTr="006C24BC">
        <w:tc>
          <w:tcPr>
            <w:tcW w:w="4928" w:type="dxa"/>
            <w:vMerge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A059CF" w:rsidRPr="00816857" w:rsidTr="006C24BC">
        <w:tc>
          <w:tcPr>
            <w:tcW w:w="4928" w:type="dxa"/>
            <w:vMerge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Познание (ознакомление с окружающим миром)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A059CF" w:rsidRPr="00816857" w:rsidTr="006C24BC">
        <w:tc>
          <w:tcPr>
            <w:tcW w:w="4928" w:type="dxa"/>
            <w:vMerge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Познание (ФЭМП)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A059CF" w:rsidRPr="00816857" w:rsidTr="006C24BC">
        <w:tc>
          <w:tcPr>
            <w:tcW w:w="4928" w:type="dxa"/>
            <w:vMerge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2/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неделя</w:t>
            </w:r>
          </w:p>
        </w:tc>
      </w:tr>
      <w:tr w:rsidR="00A059CF" w:rsidRPr="00816857" w:rsidTr="006C24BC">
        <w:tc>
          <w:tcPr>
            <w:tcW w:w="4928" w:type="dxa"/>
            <w:vMerge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Художественное творчество: рисование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2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A059CF" w:rsidRPr="00816857" w:rsidTr="006C24BC">
        <w:tc>
          <w:tcPr>
            <w:tcW w:w="4928" w:type="dxa"/>
            <w:vMerge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Художественное творчество: лепка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0,5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A059CF" w:rsidRPr="00816857" w:rsidTr="006C24BC">
        <w:tc>
          <w:tcPr>
            <w:tcW w:w="4928" w:type="dxa"/>
            <w:vMerge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Художественное творчество: аппликация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0,5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/неделя</w:t>
            </w:r>
          </w:p>
        </w:tc>
      </w:tr>
      <w:tr w:rsidR="00A059CF" w:rsidRPr="00816857" w:rsidTr="006C24BC">
        <w:tc>
          <w:tcPr>
            <w:tcW w:w="4928" w:type="dxa"/>
            <w:vMerge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Музыка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2/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неделя</w:t>
            </w:r>
          </w:p>
        </w:tc>
      </w:tr>
      <w:tr w:rsidR="00A059CF" w:rsidRPr="00816857" w:rsidTr="006C24BC">
        <w:tc>
          <w:tcPr>
            <w:tcW w:w="4928" w:type="dxa"/>
            <w:vMerge w:val="restart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Взаимодействие взрослого с детьми в различных видах деятельности</w:t>
            </w: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A059CF" w:rsidRPr="00816857" w:rsidTr="006C24BC">
        <w:tc>
          <w:tcPr>
            <w:tcW w:w="4928" w:type="dxa"/>
            <w:vMerge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b/>
                <w:sz w:val="24"/>
                <w:szCs w:val="24"/>
              </w:rPr>
              <w:t>1/</w:t>
            </w: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неделя</w:t>
            </w:r>
          </w:p>
        </w:tc>
      </w:tr>
      <w:tr w:rsidR="00A059CF" w:rsidRPr="00816857" w:rsidTr="006C24BC">
        <w:tc>
          <w:tcPr>
            <w:tcW w:w="4928" w:type="dxa"/>
            <w:vMerge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A059CF" w:rsidRPr="00816857" w:rsidTr="006C24BC">
        <w:tc>
          <w:tcPr>
            <w:tcW w:w="4928" w:type="dxa"/>
            <w:vMerge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Общение при проведении режимных моментов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A059CF" w:rsidRPr="00816857" w:rsidTr="006C24BC">
        <w:tc>
          <w:tcPr>
            <w:tcW w:w="4928" w:type="dxa"/>
            <w:vMerge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 xml:space="preserve">Дежурства 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A059CF" w:rsidRPr="00816857" w:rsidTr="006C24BC">
        <w:tc>
          <w:tcPr>
            <w:tcW w:w="4928" w:type="dxa"/>
            <w:vMerge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 xml:space="preserve">Прогулки 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A059CF" w:rsidRPr="00816857" w:rsidTr="006C24BC">
        <w:tc>
          <w:tcPr>
            <w:tcW w:w="4928" w:type="dxa"/>
            <w:vMerge w:val="restart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Самостоятельная игра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A059CF" w:rsidRPr="00816857" w:rsidTr="006C24BC">
        <w:tc>
          <w:tcPr>
            <w:tcW w:w="4928" w:type="dxa"/>
            <w:vMerge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A059CF" w:rsidRPr="00816857" w:rsidTr="006C24BC">
        <w:tc>
          <w:tcPr>
            <w:tcW w:w="4928" w:type="dxa"/>
            <w:vMerge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Самостоятельная деятельность в центрах развития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A059CF" w:rsidRPr="00816857" w:rsidTr="006C24BC">
        <w:tc>
          <w:tcPr>
            <w:tcW w:w="4928" w:type="dxa"/>
            <w:vMerge w:val="restart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Оздоровительная работа</w:t>
            </w: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A059CF" w:rsidRPr="00816857" w:rsidTr="006C24BC">
        <w:tc>
          <w:tcPr>
            <w:tcW w:w="4928" w:type="dxa"/>
            <w:vMerge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  <w:tr w:rsidR="00A059CF" w:rsidRPr="00816857" w:rsidTr="006C24BC">
        <w:tc>
          <w:tcPr>
            <w:tcW w:w="4928" w:type="dxa"/>
            <w:vMerge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 xml:space="preserve">Гигиенические процедуры </w:t>
            </w:r>
          </w:p>
        </w:tc>
        <w:tc>
          <w:tcPr>
            <w:tcW w:w="3118" w:type="dxa"/>
          </w:tcPr>
          <w:p w:rsidR="00A059CF" w:rsidRPr="00816857" w:rsidRDefault="00A059CF" w:rsidP="00816857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16857">
              <w:rPr>
                <w:rFonts w:ascii="Times New Roman" w:eastAsiaTheme="minorHAnsi" w:hAnsi="Times New Roman"/>
                <w:sz w:val="24"/>
                <w:szCs w:val="24"/>
              </w:rPr>
              <w:t>ежедневно</w:t>
            </w:r>
          </w:p>
        </w:tc>
      </w:tr>
    </w:tbl>
    <w:p w:rsidR="00A059CF" w:rsidRPr="00816857" w:rsidRDefault="00A059CF" w:rsidP="00816857">
      <w:pPr>
        <w:spacing w:after="0" w:line="240" w:lineRule="auto"/>
        <w:ind w:left="-142" w:right="113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D3673" w:rsidRPr="00816857" w:rsidRDefault="008D3673" w:rsidP="00816857">
      <w:pPr>
        <w:spacing w:after="0" w:line="240" w:lineRule="auto"/>
        <w:ind w:right="113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8D3673" w:rsidRPr="00816857" w:rsidRDefault="00AA0B96" w:rsidP="00816857">
      <w:pPr>
        <w:spacing w:after="0" w:line="240" w:lineRule="auto"/>
        <w:ind w:left="-142" w:right="113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9.5pt;height:480.75pt">
            <v:imagedata r:id="rId9" o:title="10"/>
          </v:shape>
        </w:pict>
      </w:r>
    </w:p>
    <w:sectPr w:rsidR="008D3673" w:rsidRPr="00816857" w:rsidSect="002D14B8">
      <w:footerReference w:type="default" r:id="rId10"/>
      <w:pgSz w:w="16838" w:h="11906" w:orient="landscape" w:code="9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2D2" w:rsidRDefault="00F362D2" w:rsidP="00383318">
      <w:pPr>
        <w:spacing w:after="0" w:line="240" w:lineRule="auto"/>
      </w:pPr>
      <w:r>
        <w:separator/>
      </w:r>
    </w:p>
  </w:endnote>
  <w:endnote w:type="continuationSeparator" w:id="0">
    <w:p w:rsidR="00F362D2" w:rsidRDefault="00F362D2" w:rsidP="00383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B96" w:rsidRDefault="00AA0B96" w:rsidP="00B30AE0">
    <w:pPr>
      <w:pStyle w:val="ad"/>
      <w:tabs>
        <w:tab w:val="clear" w:pos="4677"/>
        <w:tab w:val="lef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2D2" w:rsidRDefault="00F362D2" w:rsidP="00383318">
      <w:pPr>
        <w:spacing w:after="0" w:line="240" w:lineRule="auto"/>
      </w:pPr>
      <w:r>
        <w:separator/>
      </w:r>
    </w:p>
  </w:footnote>
  <w:footnote w:type="continuationSeparator" w:id="0">
    <w:p w:rsidR="00F362D2" w:rsidRDefault="00F362D2" w:rsidP="003833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Symbol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Symbol"/>
      </w:rPr>
    </w:lvl>
  </w:abstractNum>
  <w:abstractNum w:abstractNumId="2" w15:restartNumberingAfterBreak="0">
    <w:nsid w:val="0000000B"/>
    <w:multiLevelType w:val="multilevel"/>
    <w:tmpl w:val="1C8A203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4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1432" w:hanging="360"/>
      </w:pPr>
      <w:rPr>
        <w:rFonts w:ascii="Symbol" w:hAnsi="Symbol" w:cs="Symbol"/>
      </w:rPr>
    </w:lvl>
  </w:abstractNum>
  <w:abstractNum w:abstractNumId="5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11" w15:restartNumberingAfterBreak="0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abstractNum w:abstractNumId="12" w15:restartNumberingAfterBreak="0">
    <w:nsid w:val="0000002E"/>
    <w:multiLevelType w:val="singleLevel"/>
    <w:tmpl w:val="0000002E"/>
    <w:name w:val="WW8Num4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3" w15:restartNumberingAfterBreak="0">
    <w:nsid w:val="00000031"/>
    <w:multiLevelType w:val="singleLevel"/>
    <w:tmpl w:val="00000031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4" w15:restartNumberingAfterBreak="0">
    <w:nsid w:val="00000033"/>
    <w:multiLevelType w:val="singleLevel"/>
    <w:tmpl w:val="00000033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 w15:restartNumberingAfterBreak="0">
    <w:nsid w:val="00000038"/>
    <w:multiLevelType w:val="singleLevel"/>
    <w:tmpl w:val="00000038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000003D"/>
    <w:multiLevelType w:val="singleLevel"/>
    <w:tmpl w:val="0000003D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7" w15:restartNumberingAfterBreak="0">
    <w:nsid w:val="00000048"/>
    <w:multiLevelType w:val="singleLevel"/>
    <w:tmpl w:val="00000048"/>
    <w:name w:val="WW8Num73"/>
    <w:lvl w:ilvl="0">
      <w:start w:val="1"/>
      <w:numFmt w:val="bullet"/>
      <w:lvlText w:val=""/>
      <w:lvlJc w:val="left"/>
      <w:pPr>
        <w:tabs>
          <w:tab w:val="num" w:pos="0"/>
        </w:tabs>
        <w:ind w:left="1480" w:hanging="360"/>
      </w:pPr>
      <w:rPr>
        <w:rFonts w:ascii="Wingdings" w:hAnsi="Wingdings" w:cs="Wingdings"/>
      </w:rPr>
    </w:lvl>
  </w:abstractNum>
  <w:abstractNum w:abstractNumId="18" w15:restartNumberingAfterBreak="0">
    <w:nsid w:val="0000004A"/>
    <w:multiLevelType w:val="singleLevel"/>
    <w:tmpl w:val="0000004A"/>
    <w:name w:val="WW8Num7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9" w15:restartNumberingAfterBreak="0">
    <w:nsid w:val="0000004B"/>
    <w:multiLevelType w:val="singleLevel"/>
    <w:tmpl w:val="0000004B"/>
    <w:name w:val="WW8Num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4C"/>
    <w:multiLevelType w:val="singleLevel"/>
    <w:tmpl w:val="0000004C"/>
    <w:name w:val="WW8Num77"/>
    <w:lvl w:ilvl="0">
      <w:start w:val="1"/>
      <w:numFmt w:val="bullet"/>
      <w:lvlText w:val=""/>
      <w:lvlJc w:val="left"/>
      <w:pPr>
        <w:tabs>
          <w:tab w:val="num" w:pos="0"/>
        </w:tabs>
        <w:ind w:left="1500" w:hanging="360"/>
      </w:pPr>
      <w:rPr>
        <w:rFonts w:ascii="Symbol" w:hAnsi="Symbol" w:cs="Symbol"/>
      </w:rPr>
    </w:lvl>
  </w:abstractNum>
  <w:abstractNum w:abstractNumId="21" w15:restartNumberingAfterBreak="0">
    <w:nsid w:val="00000052"/>
    <w:multiLevelType w:val="singleLevel"/>
    <w:tmpl w:val="00000052"/>
    <w:name w:val="WW8Num8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2" w15:restartNumberingAfterBreak="0">
    <w:nsid w:val="00000059"/>
    <w:multiLevelType w:val="singleLevel"/>
    <w:tmpl w:val="00000059"/>
    <w:name w:val="WW8Num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3" w15:restartNumberingAfterBreak="0">
    <w:nsid w:val="0000005A"/>
    <w:multiLevelType w:val="singleLevel"/>
    <w:tmpl w:val="0000005A"/>
    <w:name w:val="WW8Num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5B"/>
    <w:multiLevelType w:val="multilevel"/>
    <w:tmpl w:val="0000005B"/>
    <w:name w:val="WW8Num9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5" w15:restartNumberingAfterBreak="0">
    <w:nsid w:val="0000005C"/>
    <w:multiLevelType w:val="singleLevel"/>
    <w:tmpl w:val="0000005C"/>
    <w:name w:val="WW8Num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6" w15:restartNumberingAfterBreak="0">
    <w:nsid w:val="00000062"/>
    <w:multiLevelType w:val="singleLevel"/>
    <w:tmpl w:val="00000062"/>
    <w:name w:val="WW8Num1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69"/>
    <w:multiLevelType w:val="singleLevel"/>
    <w:tmpl w:val="00000069"/>
    <w:name w:val="WW8Num10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abstractNum w:abstractNumId="28" w15:restartNumberingAfterBreak="0">
    <w:nsid w:val="0000006F"/>
    <w:multiLevelType w:val="singleLevel"/>
    <w:tmpl w:val="0000006F"/>
    <w:name w:val="WW8Num1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9" w15:restartNumberingAfterBreak="0">
    <w:nsid w:val="00000075"/>
    <w:multiLevelType w:val="singleLevel"/>
    <w:tmpl w:val="00000075"/>
    <w:name w:val="WW8Num1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0" w15:restartNumberingAfterBreak="0">
    <w:nsid w:val="00000079"/>
    <w:multiLevelType w:val="singleLevel"/>
    <w:tmpl w:val="00000079"/>
    <w:name w:val="WW8Num1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1" w15:restartNumberingAfterBreak="0">
    <w:nsid w:val="03270CF4"/>
    <w:multiLevelType w:val="hybridMultilevel"/>
    <w:tmpl w:val="4E1035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046120B7"/>
    <w:multiLevelType w:val="hybridMultilevel"/>
    <w:tmpl w:val="A8681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5077D84"/>
    <w:multiLevelType w:val="hybridMultilevel"/>
    <w:tmpl w:val="31389BEE"/>
    <w:lvl w:ilvl="0" w:tplc="38743532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6F16997"/>
    <w:multiLevelType w:val="hybridMultilevel"/>
    <w:tmpl w:val="1AA22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9D440B8"/>
    <w:multiLevelType w:val="hybridMultilevel"/>
    <w:tmpl w:val="4A62D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9DA1492"/>
    <w:multiLevelType w:val="hybridMultilevel"/>
    <w:tmpl w:val="B46C28E2"/>
    <w:lvl w:ilvl="0" w:tplc="E1A4EE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C361B96"/>
    <w:multiLevelType w:val="hybridMultilevel"/>
    <w:tmpl w:val="FF146A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109028EB"/>
    <w:multiLevelType w:val="hybridMultilevel"/>
    <w:tmpl w:val="D05E5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0D4401B"/>
    <w:multiLevelType w:val="hybridMultilevel"/>
    <w:tmpl w:val="2F261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1E122E8"/>
    <w:multiLevelType w:val="hybridMultilevel"/>
    <w:tmpl w:val="887A1A26"/>
    <w:lvl w:ilvl="0" w:tplc="041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1" w15:restartNumberingAfterBreak="0">
    <w:nsid w:val="12D404C5"/>
    <w:multiLevelType w:val="hybridMultilevel"/>
    <w:tmpl w:val="6CDCB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46819ED"/>
    <w:multiLevelType w:val="hybridMultilevel"/>
    <w:tmpl w:val="1F848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159D618E"/>
    <w:multiLevelType w:val="hybridMultilevel"/>
    <w:tmpl w:val="A7FAD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662677A"/>
    <w:multiLevelType w:val="hybridMultilevel"/>
    <w:tmpl w:val="E37491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175832F6"/>
    <w:multiLevelType w:val="hybridMultilevel"/>
    <w:tmpl w:val="D36ED166"/>
    <w:lvl w:ilvl="0" w:tplc="38743532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6" w15:restartNumberingAfterBreak="0">
    <w:nsid w:val="1ACD5043"/>
    <w:multiLevelType w:val="hybridMultilevel"/>
    <w:tmpl w:val="CABC3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B0D7049"/>
    <w:multiLevelType w:val="hybridMultilevel"/>
    <w:tmpl w:val="C94ABB5C"/>
    <w:lvl w:ilvl="0" w:tplc="456247F2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8" w15:restartNumberingAfterBreak="0">
    <w:nsid w:val="1C6A40D1"/>
    <w:multiLevelType w:val="hybridMultilevel"/>
    <w:tmpl w:val="C9DA3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EF97D90"/>
    <w:multiLevelType w:val="hybridMultilevel"/>
    <w:tmpl w:val="C7DA8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0E70187"/>
    <w:multiLevelType w:val="hybridMultilevel"/>
    <w:tmpl w:val="B2503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7052ABF"/>
    <w:multiLevelType w:val="hybridMultilevel"/>
    <w:tmpl w:val="187CC8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27A80712"/>
    <w:multiLevelType w:val="hybridMultilevel"/>
    <w:tmpl w:val="D7E033F2"/>
    <w:lvl w:ilvl="0" w:tplc="0419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53" w15:restartNumberingAfterBreak="0">
    <w:nsid w:val="2D135FE9"/>
    <w:multiLevelType w:val="hybridMultilevel"/>
    <w:tmpl w:val="55808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32D75E0"/>
    <w:multiLevelType w:val="hybridMultilevel"/>
    <w:tmpl w:val="03B6D49E"/>
    <w:lvl w:ilvl="0" w:tplc="0419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55" w15:restartNumberingAfterBreak="0">
    <w:nsid w:val="38682C7E"/>
    <w:multiLevelType w:val="hybridMultilevel"/>
    <w:tmpl w:val="45BE1ED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39203493"/>
    <w:multiLevelType w:val="hybridMultilevel"/>
    <w:tmpl w:val="42E479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D3F6866"/>
    <w:multiLevelType w:val="hybridMultilevel"/>
    <w:tmpl w:val="C658C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094224B"/>
    <w:multiLevelType w:val="hybridMultilevel"/>
    <w:tmpl w:val="EDF8F2DC"/>
    <w:lvl w:ilvl="0" w:tplc="A6884412">
      <w:start w:val="1"/>
      <w:numFmt w:val="decimal"/>
      <w:lvlText w:val="%1."/>
      <w:lvlJc w:val="left"/>
      <w:pPr>
        <w:ind w:left="720" w:hanging="360"/>
      </w:pPr>
      <w:rPr>
        <w:rFonts w:cs="Times New Roman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40A95BE6"/>
    <w:multiLevelType w:val="hybridMultilevel"/>
    <w:tmpl w:val="B0F8C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14C5317"/>
    <w:multiLevelType w:val="hybridMultilevel"/>
    <w:tmpl w:val="CA8E25EC"/>
    <w:lvl w:ilvl="0" w:tplc="041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61" w15:restartNumberingAfterBreak="0">
    <w:nsid w:val="41FA5D81"/>
    <w:multiLevelType w:val="hybridMultilevel"/>
    <w:tmpl w:val="C0029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F40F88"/>
    <w:multiLevelType w:val="hybridMultilevel"/>
    <w:tmpl w:val="F5DC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5C85235"/>
    <w:multiLevelType w:val="hybridMultilevel"/>
    <w:tmpl w:val="1BB2D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4" w15:restartNumberingAfterBreak="0">
    <w:nsid w:val="47D62274"/>
    <w:multiLevelType w:val="hybridMultilevel"/>
    <w:tmpl w:val="CA465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A237356"/>
    <w:multiLevelType w:val="hybridMultilevel"/>
    <w:tmpl w:val="F5402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1A49FC"/>
    <w:multiLevelType w:val="hybridMultilevel"/>
    <w:tmpl w:val="008AF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1940A6"/>
    <w:multiLevelType w:val="hybridMultilevel"/>
    <w:tmpl w:val="A69C3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8" w15:restartNumberingAfterBreak="0">
    <w:nsid w:val="4F4726B3"/>
    <w:multiLevelType w:val="hybridMultilevel"/>
    <w:tmpl w:val="90020D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 w15:restartNumberingAfterBreak="0">
    <w:nsid w:val="4FE7282C"/>
    <w:multiLevelType w:val="hybridMultilevel"/>
    <w:tmpl w:val="0AFE2E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 w15:restartNumberingAfterBreak="0">
    <w:nsid w:val="50547CFA"/>
    <w:multiLevelType w:val="hybridMultilevel"/>
    <w:tmpl w:val="BB542BA8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1" w15:restartNumberingAfterBreak="0">
    <w:nsid w:val="5188034F"/>
    <w:multiLevelType w:val="hybridMultilevel"/>
    <w:tmpl w:val="5F8CD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38D140C"/>
    <w:multiLevelType w:val="hybridMultilevel"/>
    <w:tmpl w:val="F1A0211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3" w15:restartNumberingAfterBreak="0">
    <w:nsid w:val="54B142A8"/>
    <w:multiLevelType w:val="hybridMultilevel"/>
    <w:tmpl w:val="BF98C892"/>
    <w:lvl w:ilvl="0" w:tplc="041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74" w15:restartNumberingAfterBreak="0">
    <w:nsid w:val="55090EDE"/>
    <w:multiLevelType w:val="hybridMultilevel"/>
    <w:tmpl w:val="A1384838"/>
    <w:lvl w:ilvl="0" w:tplc="0419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75" w15:restartNumberingAfterBreak="0">
    <w:nsid w:val="593E5B26"/>
    <w:multiLevelType w:val="hybridMultilevel"/>
    <w:tmpl w:val="EE9EB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9875CA0"/>
    <w:multiLevelType w:val="hybridMultilevel"/>
    <w:tmpl w:val="4F56F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A386916"/>
    <w:multiLevelType w:val="hybridMultilevel"/>
    <w:tmpl w:val="9A5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9A1D83"/>
    <w:multiLevelType w:val="hybridMultilevel"/>
    <w:tmpl w:val="A6163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1035D6"/>
    <w:multiLevelType w:val="hybridMultilevel"/>
    <w:tmpl w:val="13BEA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01D75D5"/>
    <w:multiLevelType w:val="hybridMultilevel"/>
    <w:tmpl w:val="6EFAF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7F72F13"/>
    <w:multiLevelType w:val="hybridMultilevel"/>
    <w:tmpl w:val="584CAD2A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2" w15:restartNumberingAfterBreak="0">
    <w:nsid w:val="685D0458"/>
    <w:multiLevelType w:val="hybridMultilevel"/>
    <w:tmpl w:val="81C83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B73635E"/>
    <w:multiLevelType w:val="hybridMultilevel"/>
    <w:tmpl w:val="315E3EBA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4" w15:restartNumberingAfterBreak="0">
    <w:nsid w:val="6C7A564B"/>
    <w:multiLevelType w:val="hybridMultilevel"/>
    <w:tmpl w:val="A7BC61B2"/>
    <w:lvl w:ilvl="0" w:tplc="041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5" w15:restartNumberingAfterBreak="0">
    <w:nsid w:val="6E2132A8"/>
    <w:multiLevelType w:val="hybridMultilevel"/>
    <w:tmpl w:val="25185E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6" w15:restartNumberingAfterBreak="0">
    <w:nsid w:val="6ED35E48"/>
    <w:multiLevelType w:val="hybridMultilevel"/>
    <w:tmpl w:val="5824D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0925691"/>
    <w:multiLevelType w:val="hybridMultilevel"/>
    <w:tmpl w:val="6D361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4A475CB"/>
    <w:multiLevelType w:val="hybridMultilevel"/>
    <w:tmpl w:val="5DF29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DC9651D"/>
    <w:multiLevelType w:val="hybridMultilevel"/>
    <w:tmpl w:val="C37E4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6023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4"/>
  </w:num>
  <w:num w:numId="2">
    <w:abstractNumId w:val="44"/>
  </w:num>
  <w:num w:numId="3">
    <w:abstractNumId w:val="81"/>
  </w:num>
  <w:num w:numId="4">
    <w:abstractNumId w:val="52"/>
  </w:num>
  <w:num w:numId="5">
    <w:abstractNumId w:val="54"/>
  </w:num>
  <w:num w:numId="6">
    <w:abstractNumId w:val="72"/>
  </w:num>
  <w:num w:numId="7">
    <w:abstractNumId w:val="83"/>
  </w:num>
  <w:num w:numId="8">
    <w:abstractNumId w:val="67"/>
  </w:num>
  <w:num w:numId="9">
    <w:abstractNumId w:val="70"/>
  </w:num>
  <w:num w:numId="10">
    <w:abstractNumId w:val="73"/>
  </w:num>
  <w:num w:numId="11">
    <w:abstractNumId w:val="59"/>
  </w:num>
  <w:num w:numId="12">
    <w:abstractNumId w:val="57"/>
  </w:num>
  <w:num w:numId="13">
    <w:abstractNumId w:val="68"/>
  </w:num>
  <w:num w:numId="14">
    <w:abstractNumId w:val="39"/>
  </w:num>
  <w:num w:numId="15">
    <w:abstractNumId w:val="34"/>
  </w:num>
  <w:num w:numId="16">
    <w:abstractNumId w:val="56"/>
  </w:num>
  <w:num w:numId="17">
    <w:abstractNumId w:val="71"/>
  </w:num>
  <w:num w:numId="18">
    <w:abstractNumId w:val="78"/>
  </w:num>
  <w:num w:numId="19">
    <w:abstractNumId w:val="48"/>
  </w:num>
  <w:num w:numId="20">
    <w:abstractNumId w:val="60"/>
  </w:num>
  <w:num w:numId="21">
    <w:abstractNumId w:val="41"/>
  </w:num>
  <w:num w:numId="22">
    <w:abstractNumId w:val="84"/>
  </w:num>
  <w:num w:numId="23">
    <w:abstractNumId w:val="53"/>
  </w:num>
  <w:num w:numId="24">
    <w:abstractNumId w:val="80"/>
  </w:num>
  <w:num w:numId="25">
    <w:abstractNumId w:val="66"/>
  </w:num>
  <w:num w:numId="26">
    <w:abstractNumId w:val="82"/>
  </w:num>
  <w:num w:numId="27">
    <w:abstractNumId w:val="76"/>
  </w:num>
  <w:num w:numId="28">
    <w:abstractNumId w:val="40"/>
  </w:num>
  <w:num w:numId="29">
    <w:abstractNumId w:val="51"/>
  </w:num>
  <w:num w:numId="30">
    <w:abstractNumId w:val="63"/>
  </w:num>
  <w:num w:numId="31">
    <w:abstractNumId w:val="55"/>
  </w:num>
  <w:num w:numId="32">
    <w:abstractNumId w:val="85"/>
  </w:num>
  <w:num w:numId="33">
    <w:abstractNumId w:val="31"/>
  </w:num>
  <w:num w:numId="34">
    <w:abstractNumId w:val="69"/>
  </w:num>
  <w:num w:numId="35">
    <w:abstractNumId w:val="35"/>
  </w:num>
  <w:num w:numId="36">
    <w:abstractNumId w:val="79"/>
  </w:num>
  <w:num w:numId="37">
    <w:abstractNumId w:val="87"/>
  </w:num>
  <w:num w:numId="38">
    <w:abstractNumId w:val="37"/>
  </w:num>
  <w:num w:numId="39">
    <w:abstractNumId w:val="38"/>
  </w:num>
  <w:num w:numId="40">
    <w:abstractNumId w:val="49"/>
  </w:num>
  <w:num w:numId="41">
    <w:abstractNumId w:val="62"/>
  </w:num>
  <w:num w:numId="42">
    <w:abstractNumId w:val="89"/>
  </w:num>
  <w:num w:numId="43">
    <w:abstractNumId w:val="47"/>
  </w:num>
  <w:num w:numId="44">
    <w:abstractNumId w:val="45"/>
  </w:num>
  <w:num w:numId="45">
    <w:abstractNumId w:val="42"/>
  </w:num>
  <w:num w:numId="46">
    <w:abstractNumId w:val="64"/>
  </w:num>
  <w:num w:numId="47">
    <w:abstractNumId w:val="43"/>
  </w:num>
  <w:num w:numId="48">
    <w:abstractNumId w:val="88"/>
  </w:num>
  <w:num w:numId="49">
    <w:abstractNumId w:val="65"/>
  </w:num>
  <w:num w:numId="50">
    <w:abstractNumId w:val="61"/>
  </w:num>
  <w:num w:numId="51">
    <w:abstractNumId w:val="50"/>
  </w:num>
  <w:num w:numId="52">
    <w:abstractNumId w:val="46"/>
  </w:num>
  <w:num w:numId="53">
    <w:abstractNumId w:val="86"/>
  </w:num>
  <w:num w:numId="54">
    <w:abstractNumId w:val="77"/>
  </w:num>
  <w:num w:numId="55">
    <w:abstractNumId w:val="75"/>
  </w:num>
  <w:num w:numId="56">
    <w:abstractNumId w:val="32"/>
  </w:num>
  <w:num w:numId="5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3"/>
  </w:num>
  <w:num w:numId="59">
    <w:abstractNumId w:val="3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D4"/>
    <w:rsid w:val="0000249B"/>
    <w:rsid w:val="00003F1F"/>
    <w:rsid w:val="00004B8D"/>
    <w:rsid w:val="00006317"/>
    <w:rsid w:val="00011ABF"/>
    <w:rsid w:val="00014949"/>
    <w:rsid w:val="00016CF1"/>
    <w:rsid w:val="00026F99"/>
    <w:rsid w:val="000273F5"/>
    <w:rsid w:val="00032352"/>
    <w:rsid w:val="0003575D"/>
    <w:rsid w:val="00043D65"/>
    <w:rsid w:val="00045A5A"/>
    <w:rsid w:val="00053499"/>
    <w:rsid w:val="00054305"/>
    <w:rsid w:val="000612BF"/>
    <w:rsid w:val="000665CE"/>
    <w:rsid w:val="00067297"/>
    <w:rsid w:val="00070C5B"/>
    <w:rsid w:val="00070D09"/>
    <w:rsid w:val="00076C6F"/>
    <w:rsid w:val="0007770F"/>
    <w:rsid w:val="000851C5"/>
    <w:rsid w:val="0009571F"/>
    <w:rsid w:val="00096A11"/>
    <w:rsid w:val="000A2542"/>
    <w:rsid w:val="000A7395"/>
    <w:rsid w:val="000A76E8"/>
    <w:rsid w:val="000B0F24"/>
    <w:rsid w:val="000C0040"/>
    <w:rsid w:val="000C5C67"/>
    <w:rsid w:val="000D23A0"/>
    <w:rsid w:val="000D4C35"/>
    <w:rsid w:val="000E19B5"/>
    <w:rsid w:val="000E369F"/>
    <w:rsid w:val="000E52FE"/>
    <w:rsid w:val="000F066D"/>
    <w:rsid w:val="000F4680"/>
    <w:rsid w:val="000F545C"/>
    <w:rsid w:val="000F6CE1"/>
    <w:rsid w:val="00103C43"/>
    <w:rsid w:val="0010438A"/>
    <w:rsid w:val="0010786E"/>
    <w:rsid w:val="0011491C"/>
    <w:rsid w:val="00123647"/>
    <w:rsid w:val="001247AC"/>
    <w:rsid w:val="00127920"/>
    <w:rsid w:val="0013073B"/>
    <w:rsid w:val="0013094F"/>
    <w:rsid w:val="00133913"/>
    <w:rsid w:val="0013558F"/>
    <w:rsid w:val="00135835"/>
    <w:rsid w:val="0013780A"/>
    <w:rsid w:val="00137A18"/>
    <w:rsid w:val="00140A27"/>
    <w:rsid w:val="00141326"/>
    <w:rsid w:val="00143154"/>
    <w:rsid w:val="00144EA0"/>
    <w:rsid w:val="00152690"/>
    <w:rsid w:val="00154096"/>
    <w:rsid w:val="001554C3"/>
    <w:rsid w:val="00156081"/>
    <w:rsid w:val="00157117"/>
    <w:rsid w:val="00157C5E"/>
    <w:rsid w:val="00162C66"/>
    <w:rsid w:val="00164E2E"/>
    <w:rsid w:val="001706A7"/>
    <w:rsid w:val="001708A6"/>
    <w:rsid w:val="0017349D"/>
    <w:rsid w:val="001736B1"/>
    <w:rsid w:val="00176D88"/>
    <w:rsid w:val="00177CFF"/>
    <w:rsid w:val="001831EF"/>
    <w:rsid w:val="001844A1"/>
    <w:rsid w:val="00184A87"/>
    <w:rsid w:val="00187B44"/>
    <w:rsid w:val="00187F53"/>
    <w:rsid w:val="0019057A"/>
    <w:rsid w:val="001909F0"/>
    <w:rsid w:val="001925A6"/>
    <w:rsid w:val="001950A0"/>
    <w:rsid w:val="001A16D3"/>
    <w:rsid w:val="001A1922"/>
    <w:rsid w:val="001A34AE"/>
    <w:rsid w:val="001B2874"/>
    <w:rsid w:val="001B4AAE"/>
    <w:rsid w:val="001B521B"/>
    <w:rsid w:val="001C1739"/>
    <w:rsid w:val="001C521A"/>
    <w:rsid w:val="001C6D16"/>
    <w:rsid w:val="001D3819"/>
    <w:rsid w:val="001D4CEC"/>
    <w:rsid w:val="001D74AD"/>
    <w:rsid w:val="001D752F"/>
    <w:rsid w:val="001E5DEB"/>
    <w:rsid w:val="001E77F5"/>
    <w:rsid w:val="001F4DA6"/>
    <w:rsid w:val="001F7679"/>
    <w:rsid w:val="001F76E8"/>
    <w:rsid w:val="001F783A"/>
    <w:rsid w:val="00206010"/>
    <w:rsid w:val="00206CC8"/>
    <w:rsid w:val="00207D99"/>
    <w:rsid w:val="002120AC"/>
    <w:rsid w:val="0021319B"/>
    <w:rsid w:val="002178D6"/>
    <w:rsid w:val="00217E02"/>
    <w:rsid w:val="00221C5F"/>
    <w:rsid w:val="002228DF"/>
    <w:rsid w:val="0022661C"/>
    <w:rsid w:val="002266BB"/>
    <w:rsid w:val="00232BCA"/>
    <w:rsid w:val="00234ED3"/>
    <w:rsid w:val="00237774"/>
    <w:rsid w:val="00240928"/>
    <w:rsid w:val="00243A86"/>
    <w:rsid w:val="00252CF4"/>
    <w:rsid w:val="00252F69"/>
    <w:rsid w:val="00252F8B"/>
    <w:rsid w:val="002562C5"/>
    <w:rsid w:val="00260126"/>
    <w:rsid w:val="00265DD9"/>
    <w:rsid w:val="002678F1"/>
    <w:rsid w:val="00273D80"/>
    <w:rsid w:val="002772E7"/>
    <w:rsid w:val="00277ADB"/>
    <w:rsid w:val="00282589"/>
    <w:rsid w:val="00283C9F"/>
    <w:rsid w:val="0028648F"/>
    <w:rsid w:val="002918CA"/>
    <w:rsid w:val="002938A1"/>
    <w:rsid w:val="002958BA"/>
    <w:rsid w:val="00295ABE"/>
    <w:rsid w:val="002A3E41"/>
    <w:rsid w:val="002A5A83"/>
    <w:rsid w:val="002A60C1"/>
    <w:rsid w:val="002A6628"/>
    <w:rsid w:val="002B0C5B"/>
    <w:rsid w:val="002B2BE5"/>
    <w:rsid w:val="002B6E78"/>
    <w:rsid w:val="002C0284"/>
    <w:rsid w:val="002C4109"/>
    <w:rsid w:val="002C5DB8"/>
    <w:rsid w:val="002C6152"/>
    <w:rsid w:val="002D14B8"/>
    <w:rsid w:val="002D285E"/>
    <w:rsid w:val="002D5909"/>
    <w:rsid w:val="002D6591"/>
    <w:rsid w:val="002D6D75"/>
    <w:rsid w:val="002E074E"/>
    <w:rsid w:val="002E298B"/>
    <w:rsid w:val="002E2B9F"/>
    <w:rsid w:val="002E4AB1"/>
    <w:rsid w:val="002E4FCD"/>
    <w:rsid w:val="002E5C79"/>
    <w:rsid w:val="002E5CA5"/>
    <w:rsid w:val="002E61B9"/>
    <w:rsid w:val="002E6DAC"/>
    <w:rsid w:val="002F1634"/>
    <w:rsid w:val="002F1CF8"/>
    <w:rsid w:val="002F41BE"/>
    <w:rsid w:val="00303040"/>
    <w:rsid w:val="00303421"/>
    <w:rsid w:val="00303AB4"/>
    <w:rsid w:val="00305459"/>
    <w:rsid w:val="00305838"/>
    <w:rsid w:val="00306A07"/>
    <w:rsid w:val="003077C6"/>
    <w:rsid w:val="00310694"/>
    <w:rsid w:val="003115B9"/>
    <w:rsid w:val="00313078"/>
    <w:rsid w:val="0031425D"/>
    <w:rsid w:val="00321836"/>
    <w:rsid w:val="003240DF"/>
    <w:rsid w:val="00324217"/>
    <w:rsid w:val="00325DE1"/>
    <w:rsid w:val="003367B8"/>
    <w:rsid w:val="00337A25"/>
    <w:rsid w:val="003433F5"/>
    <w:rsid w:val="00350BA0"/>
    <w:rsid w:val="003549CD"/>
    <w:rsid w:val="003616F3"/>
    <w:rsid w:val="00362F24"/>
    <w:rsid w:val="0036559A"/>
    <w:rsid w:val="00374DC3"/>
    <w:rsid w:val="00375D90"/>
    <w:rsid w:val="00382154"/>
    <w:rsid w:val="00383318"/>
    <w:rsid w:val="00387DCD"/>
    <w:rsid w:val="00393091"/>
    <w:rsid w:val="00395A9F"/>
    <w:rsid w:val="0039616F"/>
    <w:rsid w:val="00397A56"/>
    <w:rsid w:val="003A01AF"/>
    <w:rsid w:val="003A33D1"/>
    <w:rsid w:val="003A6798"/>
    <w:rsid w:val="003A71C4"/>
    <w:rsid w:val="003B0D95"/>
    <w:rsid w:val="003B4817"/>
    <w:rsid w:val="003B74D0"/>
    <w:rsid w:val="003C1B75"/>
    <w:rsid w:val="003C1D50"/>
    <w:rsid w:val="003D14F9"/>
    <w:rsid w:val="003D2C03"/>
    <w:rsid w:val="003D6E2C"/>
    <w:rsid w:val="003D780D"/>
    <w:rsid w:val="003E1DE2"/>
    <w:rsid w:val="003E45DC"/>
    <w:rsid w:val="003E4E43"/>
    <w:rsid w:val="003E5A80"/>
    <w:rsid w:val="003F1B76"/>
    <w:rsid w:val="003F629D"/>
    <w:rsid w:val="004015BA"/>
    <w:rsid w:val="00401E1D"/>
    <w:rsid w:val="004021E4"/>
    <w:rsid w:val="004105DD"/>
    <w:rsid w:val="00411CC0"/>
    <w:rsid w:val="00413891"/>
    <w:rsid w:val="004144BA"/>
    <w:rsid w:val="00414B8B"/>
    <w:rsid w:val="00414EC1"/>
    <w:rsid w:val="004160D2"/>
    <w:rsid w:val="004204DD"/>
    <w:rsid w:val="00420BA4"/>
    <w:rsid w:val="0042330E"/>
    <w:rsid w:val="00425DE4"/>
    <w:rsid w:val="00434C97"/>
    <w:rsid w:val="00436BFF"/>
    <w:rsid w:val="004404FB"/>
    <w:rsid w:val="00440909"/>
    <w:rsid w:val="00444655"/>
    <w:rsid w:val="00446AE6"/>
    <w:rsid w:val="00450265"/>
    <w:rsid w:val="00451D86"/>
    <w:rsid w:val="00452BE6"/>
    <w:rsid w:val="0045739E"/>
    <w:rsid w:val="00460C33"/>
    <w:rsid w:val="00462D09"/>
    <w:rsid w:val="00462F04"/>
    <w:rsid w:val="00467190"/>
    <w:rsid w:val="00471D63"/>
    <w:rsid w:val="0047379A"/>
    <w:rsid w:val="0047655D"/>
    <w:rsid w:val="0047662D"/>
    <w:rsid w:val="00481DD6"/>
    <w:rsid w:val="0048350A"/>
    <w:rsid w:val="00486422"/>
    <w:rsid w:val="004915C8"/>
    <w:rsid w:val="00494EDF"/>
    <w:rsid w:val="00496D02"/>
    <w:rsid w:val="004A5F51"/>
    <w:rsid w:val="004A73EA"/>
    <w:rsid w:val="004B51C1"/>
    <w:rsid w:val="004C1910"/>
    <w:rsid w:val="004D4C14"/>
    <w:rsid w:val="004D52E6"/>
    <w:rsid w:val="004D70A0"/>
    <w:rsid w:val="004D774B"/>
    <w:rsid w:val="004E3949"/>
    <w:rsid w:val="004E3B55"/>
    <w:rsid w:val="004E7C38"/>
    <w:rsid w:val="004F374F"/>
    <w:rsid w:val="004F397A"/>
    <w:rsid w:val="00504A6A"/>
    <w:rsid w:val="00507621"/>
    <w:rsid w:val="00515A3E"/>
    <w:rsid w:val="00516DA9"/>
    <w:rsid w:val="00520642"/>
    <w:rsid w:val="005213FE"/>
    <w:rsid w:val="00521441"/>
    <w:rsid w:val="005247C0"/>
    <w:rsid w:val="00532D7A"/>
    <w:rsid w:val="00533005"/>
    <w:rsid w:val="005332B0"/>
    <w:rsid w:val="00533E69"/>
    <w:rsid w:val="00533EC3"/>
    <w:rsid w:val="00537C04"/>
    <w:rsid w:val="0055392C"/>
    <w:rsid w:val="00561CF9"/>
    <w:rsid w:val="00562F5E"/>
    <w:rsid w:val="00563807"/>
    <w:rsid w:val="00570081"/>
    <w:rsid w:val="00572697"/>
    <w:rsid w:val="005767B3"/>
    <w:rsid w:val="00581C3B"/>
    <w:rsid w:val="005831BD"/>
    <w:rsid w:val="0059065B"/>
    <w:rsid w:val="0059458F"/>
    <w:rsid w:val="00596A9B"/>
    <w:rsid w:val="0059701B"/>
    <w:rsid w:val="005A10A0"/>
    <w:rsid w:val="005A1522"/>
    <w:rsid w:val="005A1DBE"/>
    <w:rsid w:val="005A6750"/>
    <w:rsid w:val="005A7793"/>
    <w:rsid w:val="005B0F55"/>
    <w:rsid w:val="005B2127"/>
    <w:rsid w:val="005C019B"/>
    <w:rsid w:val="005C3462"/>
    <w:rsid w:val="005C47CF"/>
    <w:rsid w:val="005D0388"/>
    <w:rsid w:val="005D0806"/>
    <w:rsid w:val="005D1926"/>
    <w:rsid w:val="005D3612"/>
    <w:rsid w:val="005D6210"/>
    <w:rsid w:val="005E28D9"/>
    <w:rsid w:val="005E6CC9"/>
    <w:rsid w:val="005E794D"/>
    <w:rsid w:val="005F2F9A"/>
    <w:rsid w:val="005F7CAA"/>
    <w:rsid w:val="006009C1"/>
    <w:rsid w:val="00602999"/>
    <w:rsid w:val="006047FD"/>
    <w:rsid w:val="006107A0"/>
    <w:rsid w:val="00610A70"/>
    <w:rsid w:val="00610CD8"/>
    <w:rsid w:val="00613BF1"/>
    <w:rsid w:val="0061468E"/>
    <w:rsid w:val="00615114"/>
    <w:rsid w:val="00615167"/>
    <w:rsid w:val="00623221"/>
    <w:rsid w:val="006245C6"/>
    <w:rsid w:val="0062618C"/>
    <w:rsid w:val="00626618"/>
    <w:rsid w:val="0062698E"/>
    <w:rsid w:val="006304CC"/>
    <w:rsid w:val="0064075C"/>
    <w:rsid w:val="006407C7"/>
    <w:rsid w:val="00641435"/>
    <w:rsid w:val="006437BA"/>
    <w:rsid w:val="006479A0"/>
    <w:rsid w:val="0065136A"/>
    <w:rsid w:val="00656D4C"/>
    <w:rsid w:val="00656FA7"/>
    <w:rsid w:val="0066053E"/>
    <w:rsid w:val="0066649C"/>
    <w:rsid w:val="006716AE"/>
    <w:rsid w:val="0067493C"/>
    <w:rsid w:val="00680C8F"/>
    <w:rsid w:val="00681318"/>
    <w:rsid w:val="00684446"/>
    <w:rsid w:val="006852E3"/>
    <w:rsid w:val="00687777"/>
    <w:rsid w:val="006924CD"/>
    <w:rsid w:val="0069262E"/>
    <w:rsid w:val="00694C7F"/>
    <w:rsid w:val="00697A04"/>
    <w:rsid w:val="00697DBA"/>
    <w:rsid w:val="006A1071"/>
    <w:rsid w:val="006A145F"/>
    <w:rsid w:val="006A338F"/>
    <w:rsid w:val="006A461F"/>
    <w:rsid w:val="006A4686"/>
    <w:rsid w:val="006B40CD"/>
    <w:rsid w:val="006B5329"/>
    <w:rsid w:val="006B6505"/>
    <w:rsid w:val="006C24BC"/>
    <w:rsid w:val="006C3FD5"/>
    <w:rsid w:val="006D4BA8"/>
    <w:rsid w:val="006D74D4"/>
    <w:rsid w:val="006E1224"/>
    <w:rsid w:val="006E3EA8"/>
    <w:rsid w:val="006E48D1"/>
    <w:rsid w:val="006F0D2F"/>
    <w:rsid w:val="006F13E1"/>
    <w:rsid w:val="006F30C4"/>
    <w:rsid w:val="006F4713"/>
    <w:rsid w:val="006F6FAD"/>
    <w:rsid w:val="0070149C"/>
    <w:rsid w:val="007020CA"/>
    <w:rsid w:val="007071D0"/>
    <w:rsid w:val="00714117"/>
    <w:rsid w:val="007200B2"/>
    <w:rsid w:val="00731FB1"/>
    <w:rsid w:val="007331BE"/>
    <w:rsid w:val="00736373"/>
    <w:rsid w:val="007379D8"/>
    <w:rsid w:val="0074430F"/>
    <w:rsid w:val="0074435F"/>
    <w:rsid w:val="0074762E"/>
    <w:rsid w:val="00747E8B"/>
    <w:rsid w:val="0075406E"/>
    <w:rsid w:val="00755D77"/>
    <w:rsid w:val="007564E5"/>
    <w:rsid w:val="0076187E"/>
    <w:rsid w:val="007634D5"/>
    <w:rsid w:val="00770BBA"/>
    <w:rsid w:val="00772DCB"/>
    <w:rsid w:val="00777B13"/>
    <w:rsid w:val="00780F2F"/>
    <w:rsid w:val="00783433"/>
    <w:rsid w:val="007834B6"/>
    <w:rsid w:val="0078662D"/>
    <w:rsid w:val="007923E2"/>
    <w:rsid w:val="007953E3"/>
    <w:rsid w:val="007A0FA0"/>
    <w:rsid w:val="007A29D0"/>
    <w:rsid w:val="007A58F7"/>
    <w:rsid w:val="007A7A56"/>
    <w:rsid w:val="007B0D93"/>
    <w:rsid w:val="007B3841"/>
    <w:rsid w:val="007B3E2C"/>
    <w:rsid w:val="007B420B"/>
    <w:rsid w:val="007C51A6"/>
    <w:rsid w:val="007D1AF5"/>
    <w:rsid w:val="007D2CB0"/>
    <w:rsid w:val="007E0A34"/>
    <w:rsid w:val="007E1A9D"/>
    <w:rsid w:val="007E69C4"/>
    <w:rsid w:val="007F4C5B"/>
    <w:rsid w:val="007F5300"/>
    <w:rsid w:val="007F7E18"/>
    <w:rsid w:val="007F7E28"/>
    <w:rsid w:val="00800910"/>
    <w:rsid w:val="008068B7"/>
    <w:rsid w:val="00810071"/>
    <w:rsid w:val="00816857"/>
    <w:rsid w:val="008257A4"/>
    <w:rsid w:val="00826F6C"/>
    <w:rsid w:val="008276D5"/>
    <w:rsid w:val="0084758D"/>
    <w:rsid w:val="00852479"/>
    <w:rsid w:val="00852ACD"/>
    <w:rsid w:val="008540EF"/>
    <w:rsid w:val="00867ACD"/>
    <w:rsid w:val="00870278"/>
    <w:rsid w:val="00872B30"/>
    <w:rsid w:val="00873B27"/>
    <w:rsid w:val="00874C01"/>
    <w:rsid w:val="0087562C"/>
    <w:rsid w:val="00880876"/>
    <w:rsid w:val="00885479"/>
    <w:rsid w:val="00893403"/>
    <w:rsid w:val="00894EA8"/>
    <w:rsid w:val="008A2756"/>
    <w:rsid w:val="008A6E42"/>
    <w:rsid w:val="008B31E4"/>
    <w:rsid w:val="008B5581"/>
    <w:rsid w:val="008C01B0"/>
    <w:rsid w:val="008C46A0"/>
    <w:rsid w:val="008C59A9"/>
    <w:rsid w:val="008C7A84"/>
    <w:rsid w:val="008D3673"/>
    <w:rsid w:val="008D6E72"/>
    <w:rsid w:val="008E0E58"/>
    <w:rsid w:val="008E4520"/>
    <w:rsid w:val="008F4D9E"/>
    <w:rsid w:val="008F4DB7"/>
    <w:rsid w:val="008F5BCA"/>
    <w:rsid w:val="00900D63"/>
    <w:rsid w:val="00900FBA"/>
    <w:rsid w:val="009012B8"/>
    <w:rsid w:val="00901F9D"/>
    <w:rsid w:val="009103DA"/>
    <w:rsid w:val="009105D7"/>
    <w:rsid w:val="00924E1C"/>
    <w:rsid w:val="00926A40"/>
    <w:rsid w:val="00932273"/>
    <w:rsid w:val="00932BDA"/>
    <w:rsid w:val="009349A1"/>
    <w:rsid w:val="00934F59"/>
    <w:rsid w:val="00937D49"/>
    <w:rsid w:val="00940029"/>
    <w:rsid w:val="0094561A"/>
    <w:rsid w:val="00945FAC"/>
    <w:rsid w:val="0094652D"/>
    <w:rsid w:val="00947C3E"/>
    <w:rsid w:val="009530AF"/>
    <w:rsid w:val="009531C3"/>
    <w:rsid w:val="009538EE"/>
    <w:rsid w:val="0095397A"/>
    <w:rsid w:val="00953F24"/>
    <w:rsid w:val="0095740C"/>
    <w:rsid w:val="00974841"/>
    <w:rsid w:val="009756D4"/>
    <w:rsid w:val="00981551"/>
    <w:rsid w:val="00982BB6"/>
    <w:rsid w:val="00983754"/>
    <w:rsid w:val="00985942"/>
    <w:rsid w:val="0099182E"/>
    <w:rsid w:val="00992B03"/>
    <w:rsid w:val="00996547"/>
    <w:rsid w:val="00997D69"/>
    <w:rsid w:val="009A0FDF"/>
    <w:rsid w:val="009A2A5B"/>
    <w:rsid w:val="009A52D8"/>
    <w:rsid w:val="009B13AE"/>
    <w:rsid w:val="009B5162"/>
    <w:rsid w:val="009B71E8"/>
    <w:rsid w:val="009C1B06"/>
    <w:rsid w:val="009C36A9"/>
    <w:rsid w:val="009D2D53"/>
    <w:rsid w:val="009D41DA"/>
    <w:rsid w:val="009E1FEF"/>
    <w:rsid w:val="009E3286"/>
    <w:rsid w:val="009E3EA5"/>
    <w:rsid w:val="009E453F"/>
    <w:rsid w:val="009E7CB4"/>
    <w:rsid w:val="009F7DB7"/>
    <w:rsid w:val="00A0324E"/>
    <w:rsid w:val="00A03D70"/>
    <w:rsid w:val="00A059CF"/>
    <w:rsid w:val="00A131AE"/>
    <w:rsid w:val="00A16D2F"/>
    <w:rsid w:val="00A216B0"/>
    <w:rsid w:val="00A232D6"/>
    <w:rsid w:val="00A31A49"/>
    <w:rsid w:val="00A3432F"/>
    <w:rsid w:val="00A34740"/>
    <w:rsid w:val="00A34B0A"/>
    <w:rsid w:val="00A4013B"/>
    <w:rsid w:val="00A41C2A"/>
    <w:rsid w:val="00A50E81"/>
    <w:rsid w:val="00A51E88"/>
    <w:rsid w:val="00A60D63"/>
    <w:rsid w:val="00A63B3D"/>
    <w:rsid w:val="00A6512B"/>
    <w:rsid w:val="00A659EC"/>
    <w:rsid w:val="00A66F42"/>
    <w:rsid w:val="00A67F31"/>
    <w:rsid w:val="00A71AB4"/>
    <w:rsid w:val="00A733E8"/>
    <w:rsid w:val="00A73E9E"/>
    <w:rsid w:val="00A760BB"/>
    <w:rsid w:val="00A8509C"/>
    <w:rsid w:val="00A91395"/>
    <w:rsid w:val="00A91710"/>
    <w:rsid w:val="00AA0359"/>
    <w:rsid w:val="00AA057A"/>
    <w:rsid w:val="00AA0B96"/>
    <w:rsid w:val="00AA2839"/>
    <w:rsid w:val="00AA51CF"/>
    <w:rsid w:val="00AB0DCD"/>
    <w:rsid w:val="00AC0078"/>
    <w:rsid w:val="00AC2810"/>
    <w:rsid w:val="00AC4A6C"/>
    <w:rsid w:val="00AD3121"/>
    <w:rsid w:val="00AD4A38"/>
    <w:rsid w:val="00AD78E0"/>
    <w:rsid w:val="00AE11F4"/>
    <w:rsid w:val="00AE2F65"/>
    <w:rsid w:val="00AE3F40"/>
    <w:rsid w:val="00AE6638"/>
    <w:rsid w:val="00AF1900"/>
    <w:rsid w:val="00B01416"/>
    <w:rsid w:val="00B01DAB"/>
    <w:rsid w:val="00B0653C"/>
    <w:rsid w:val="00B13295"/>
    <w:rsid w:val="00B17433"/>
    <w:rsid w:val="00B17D78"/>
    <w:rsid w:val="00B22C6F"/>
    <w:rsid w:val="00B23527"/>
    <w:rsid w:val="00B2795E"/>
    <w:rsid w:val="00B30AE0"/>
    <w:rsid w:val="00B3389A"/>
    <w:rsid w:val="00B34649"/>
    <w:rsid w:val="00B3526F"/>
    <w:rsid w:val="00B3666D"/>
    <w:rsid w:val="00B368D2"/>
    <w:rsid w:val="00B42621"/>
    <w:rsid w:val="00B427C1"/>
    <w:rsid w:val="00B51A46"/>
    <w:rsid w:val="00B53AD4"/>
    <w:rsid w:val="00B55F9E"/>
    <w:rsid w:val="00B56971"/>
    <w:rsid w:val="00B63A22"/>
    <w:rsid w:val="00B64C5C"/>
    <w:rsid w:val="00B667E1"/>
    <w:rsid w:val="00B677F0"/>
    <w:rsid w:val="00B67807"/>
    <w:rsid w:val="00B733B8"/>
    <w:rsid w:val="00B73B14"/>
    <w:rsid w:val="00B752A9"/>
    <w:rsid w:val="00B77956"/>
    <w:rsid w:val="00B80E73"/>
    <w:rsid w:val="00B826BD"/>
    <w:rsid w:val="00B82CD0"/>
    <w:rsid w:val="00B84988"/>
    <w:rsid w:val="00B84AEE"/>
    <w:rsid w:val="00B85C99"/>
    <w:rsid w:val="00B87B75"/>
    <w:rsid w:val="00B93B34"/>
    <w:rsid w:val="00B97201"/>
    <w:rsid w:val="00B976D6"/>
    <w:rsid w:val="00BA0A42"/>
    <w:rsid w:val="00BA29CD"/>
    <w:rsid w:val="00BA3CBB"/>
    <w:rsid w:val="00BA589C"/>
    <w:rsid w:val="00BA5D8D"/>
    <w:rsid w:val="00BA79F2"/>
    <w:rsid w:val="00BB047E"/>
    <w:rsid w:val="00BB092E"/>
    <w:rsid w:val="00BB0EE0"/>
    <w:rsid w:val="00BB1A44"/>
    <w:rsid w:val="00BB619E"/>
    <w:rsid w:val="00BB7E97"/>
    <w:rsid w:val="00BD199A"/>
    <w:rsid w:val="00BD712B"/>
    <w:rsid w:val="00BE355E"/>
    <w:rsid w:val="00BE4A77"/>
    <w:rsid w:val="00BF4C05"/>
    <w:rsid w:val="00C0443D"/>
    <w:rsid w:val="00C04D73"/>
    <w:rsid w:val="00C05A89"/>
    <w:rsid w:val="00C1016C"/>
    <w:rsid w:val="00C10868"/>
    <w:rsid w:val="00C10B27"/>
    <w:rsid w:val="00C1655E"/>
    <w:rsid w:val="00C21AD5"/>
    <w:rsid w:val="00C22C5F"/>
    <w:rsid w:val="00C24A04"/>
    <w:rsid w:val="00C316C0"/>
    <w:rsid w:val="00C36A58"/>
    <w:rsid w:val="00C4210A"/>
    <w:rsid w:val="00C4440F"/>
    <w:rsid w:val="00C473DC"/>
    <w:rsid w:val="00C61B4E"/>
    <w:rsid w:val="00C7067C"/>
    <w:rsid w:val="00C71CB0"/>
    <w:rsid w:val="00C756F4"/>
    <w:rsid w:val="00C75C3C"/>
    <w:rsid w:val="00C8011C"/>
    <w:rsid w:val="00C80288"/>
    <w:rsid w:val="00C84719"/>
    <w:rsid w:val="00C85086"/>
    <w:rsid w:val="00C86F6C"/>
    <w:rsid w:val="00C95D25"/>
    <w:rsid w:val="00C966E3"/>
    <w:rsid w:val="00C96775"/>
    <w:rsid w:val="00CA05F2"/>
    <w:rsid w:val="00CA2B48"/>
    <w:rsid w:val="00CA2F09"/>
    <w:rsid w:val="00CA4A94"/>
    <w:rsid w:val="00CA706A"/>
    <w:rsid w:val="00CB097F"/>
    <w:rsid w:val="00CB0DE2"/>
    <w:rsid w:val="00CB2236"/>
    <w:rsid w:val="00CB2940"/>
    <w:rsid w:val="00CB50D3"/>
    <w:rsid w:val="00CC1B21"/>
    <w:rsid w:val="00CC5818"/>
    <w:rsid w:val="00CC7F8A"/>
    <w:rsid w:val="00CE0D1B"/>
    <w:rsid w:val="00CE4387"/>
    <w:rsid w:val="00CE50EB"/>
    <w:rsid w:val="00CE574F"/>
    <w:rsid w:val="00CF38CF"/>
    <w:rsid w:val="00CF409C"/>
    <w:rsid w:val="00CF56F6"/>
    <w:rsid w:val="00CF6A2A"/>
    <w:rsid w:val="00CF7714"/>
    <w:rsid w:val="00D0317A"/>
    <w:rsid w:val="00D07347"/>
    <w:rsid w:val="00D073E5"/>
    <w:rsid w:val="00D07E3E"/>
    <w:rsid w:val="00D1584F"/>
    <w:rsid w:val="00D1595A"/>
    <w:rsid w:val="00D17ECE"/>
    <w:rsid w:val="00D212E0"/>
    <w:rsid w:val="00D215E1"/>
    <w:rsid w:val="00D2355F"/>
    <w:rsid w:val="00D24325"/>
    <w:rsid w:val="00D25157"/>
    <w:rsid w:val="00D26674"/>
    <w:rsid w:val="00D26A8C"/>
    <w:rsid w:val="00D332B6"/>
    <w:rsid w:val="00D33E72"/>
    <w:rsid w:val="00D35DC8"/>
    <w:rsid w:val="00D43CA9"/>
    <w:rsid w:val="00D4644E"/>
    <w:rsid w:val="00D516E3"/>
    <w:rsid w:val="00D53937"/>
    <w:rsid w:val="00D632F1"/>
    <w:rsid w:val="00D64E85"/>
    <w:rsid w:val="00D67F48"/>
    <w:rsid w:val="00D72471"/>
    <w:rsid w:val="00D72D3E"/>
    <w:rsid w:val="00D7316E"/>
    <w:rsid w:val="00D732EC"/>
    <w:rsid w:val="00D74F66"/>
    <w:rsid w:val="00D76D31"/>
    <w:rsid w:val="00D80A52"/>
    <w:rsid w:val="00D84583"/>
    <w:rsid w:val="00D8560E"/>
    <w:rsid w:val="00D86183"/>
    <w:rsid w:val="00D86EC3"/>
    <w:rsid w:val="00D87385"/>
    <w:rsid w:val="00D9483E"/>
    <w:rsid w:val="00D95753"/>
    <w:rsid w:val="00D971A6"/>
    <w:rsid w:val="00D97553"/>
    <w:rsid w:val="00DA1A1C"/>
    <w:rsid w:val="00DA2EB3"/>
    <w:rsid w:val="00DA5B40"/>
    <w:rsid w:val="00DA5CF3"/>
    <w:rsid w:val="00DB410D"/>
    <w:rsid w:val="00DB4476"/>
    <w:rsid w:val="00DB4F56"/>
    <w:rsid w:val="00DC1816"/>
    <w:rsid w:val="00DC5D22"/>
    <w:rsid w:val="00DE4804"/>
    <w:rsid w:val="00DF3A39"/>
    <w:rsid w:val="00DF5E68"/>
    <w:rsid w:val="00DF639E"/>
    <w:rsid w:val="00E00797"/>
    <w:rsid w:val="00E02EBF"/>
    <w:rsid w:val="00E044F5"/>
    <w:rsid w:val="00E05FED"/>
    <w:rsid w:val="00E061D2"/>
    <w:rsid w:val="00E0770A"/>
    <w:rsid w:val="00E123CC"/>
    <w:rsid w:val="00E12729"/>
    <w:rsid w:val="00E13E3D"/>
    <w:rsid w:val="00E149B9"/>
    <w:rsid w:val="00E150C3"/>
    <w:rsid w:val="00E163AC"/>
    <w:rsid w:val="00E2055A"/>
    <w:rsid w:val="00E209B3"/>
    <w:rsid w:val="00E211CD"/>
    <w:rsid w:val="00E34B37"/>
    <w:rsid w:val="00E37D39"/>
    <w:rsid w:val="00E41ECE"/>
    <w:rsid w:val="00E43C99"/>
    <w:rsid w:val="00E45EB8"/>
    <w:rsid w:val="00E53861"/>
    <w:rsid w:val="00E5715C"/>
    <w:rsid w:val="00E5723A"/>
    <w:rsid w:val="00E5728E"/>
    <w:rsid w:val="00E57F0F"/>
    <w:rsid w:val="00E6077A"/>
    <w:rsid w:val="00E61E73"/>
    <w:rsid w:val="00E642E1"/>
    <w:rsid w:val="00E65A8A"/>
    <w:rsid w:val="00E66C2A"/>
    <w:rsid w:val="00E75A11"/>
    <w:rsid w:val="00E7779B"/>
    <w:rsid w:val="00E8190E"/>
    <w:rsid w:val="00E824BB"/>
    <w:rsid w:val="00E84B42"/>
    <w:rsid w:val="00E8539D"/>
    <w:rsid w:val="00E920FA"/>
    <w:rsid w:val="00EA1967"/>
    <w:rsid w:val="00EA1B7B"/>
    <w:rsid w:val="00EA5D83"/>
    <w:rsid w:val="00EA6476"/>
    <w:rsid w:val="00EB4CBE"/>
    <w:rsid w:val="00EB5029"/>
    <w:rsid w:val="00ED05A0"/>
    <w:rsid w:val="00ED23BC"/>
    <w:rsid w:val="00ED24B0"/>
    <w:rsid w:val="00EE2310"/>
    <w:rsid w:val="00EE2B89"/>
    <w:rsid w:val="00EE2FCC"/>
    <w:rsid w:val="00EE3DA5"/>
    <w:rsid w:val="00EE4293"/>
    <w:rsid w:val="00EF4B1A"/>
    <w:rsid w:val="00F05A64"/>
    <w:rsid w:val="00F06397"/>
    <w:rsid w:val="00F06CE8"/>
    <w:rsid w:val="00F07058"/>
    <w:rsid w:val="00F07EF2"/>
    <w:rsid w:val="00F12030"/>
    <w:rsid w:val="00F132BD"/>
    <w:rsid w:val="00F14B46"/>
    <w:rsid w:val="00F14D11"/>
    <w:rsid w:val="00F156E2"/>
    <w:rsid w:val="00F1625D"/>
    <w:rsid w:val="00F307D9"/>
    <w:rsid w:val="00F31065"/>
    <w:rsid w:val="00F32B89"/>
    <w:rsid w:val="00F34022"/>
    <w:rsid w:val="00F34D2F"/>
    <w:rsid w:val="00F362D2"/>
    <w:rsid w:val="00F372A4"/>
    <w:rsid w:val="00F47E13"/>
    <w:rsid w:val="00F638D6"/>
    <w:rsid w:val="00F6743A"/>
    <w:rsid w:val="00F7234E"/>
    <w:rsid w:val="00F75445"/>
    <w:rsid w:val="00F8138F"/>
    <w:rsid w:val="00F84810"/>
    <w:rsid w:val="00F863D1"/>
    <w:rsid w:val="00F9047C"/>
    <w:rsid w:val="00F90FF1"/>
    <w:rsid w:val="00F9320A"/>
    <w:rsid w:val="00F97919"/>
    <w:rsid w:val="00FA2043"/>
    <w:rsid w:val="00FA4D18"/>
    <w:rsid w:val="00FA5B16"/>
    <w:rsid w:val="00FA651D"/>
    <w:rsid w:val="00FB11B5"/>
    <w:rsid w:val="00FB1502"/>
    <w:rsid w:val="00FB3E8F"/>
    <w:rsid w:val="00FB443C"/>
    <w:rsid w:val="00FB451B"/>
    <w:rsid w:val="00FB68F6"/>
    <w:rsid w:val="00FC357F"/>
    <w:rsid w:val="00FC4306"/>
    <w:rsid w:val="00FC5136"/>
    <w:rsid w:val="00FC5967"/>
    <w:rsid w:val="00FC6394"/>
    <w:rsid w:val="00FD177B"/>
    <w:rsid w:val="00FD1D8A"/>
    <w:rsid w:val="00FD5AC4"/>
    <w:rsid w:val="00FE06F4"/>
    <w:rsid w:val="00FE1B2C"/>
    <w:rsid w:val="00FE38CB"/>
    <w:rsid w:val="00FE5212"/>
    <w:rsid w:val="00FE77CE"/>
    <w:rsid w:val="00FE7B16"/>
    <w:rsid w:val="00FE7FA6"/>
    <w:rsid w:val="00FF2033"/>
    <w:rsid w:val="00FF4F2F"/>
    <w:rsid w:val="00FF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87B3F1-7675-48D5-B232-0932867D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97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F1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24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56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D84583"/>
    <w:rPr>
      <w:b/>
      <w:bCs/>
    </w:rPr>
  </w:style>
  <w:style w:type="paragraph" w:styleId="a4">
    <w:name w:val="Normal (Web)"/>
    <w:basedOn w:val="a"/>
    <w:unhideWhenUsed/>
    <w:rsid w:val="00D845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84583"/>
    <w:rPr>
      <w:i/>
      <w:iCs/>
    </w:rPr>
  </w:style>
  <w:style w:type="paragraph" w:customStyle="1" w:styleId="22">
    <w:name w:val="Основной текст 22"/>
    <w:basedOn w:val="a"/>
    <w:rsid w:val="00154096"/>
    <w:pPr>
      <w:suppressAutoHyphens/>
      <w:spacing w:after="120" w:line="480" w:lineRule="auto"/>
    </w:pPr>
    <w:rPr>
      <w:lang w:eastAsia="ar-SA"/>
    </w:rPr>
  </w:style>
  <w:style w:type="paragraph" w:customStyle="1" w:styleId="a6">
    <w:name w:val="Содержимое таблицы"/>
    <w:basedOn w:val="a"/>
    <w:rsid w:val="00154096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7">
    <w:name w:val="List Paragraph"/>
    <w:basedOn w:val="a"/>
    <w:uiPriority w:val="34"/>
    <w:qFormat/>
    <w:rsid w:val="00154096"/>
    <w:pPr>
      <w:widowControl w:val="0"/>
      <w:suppressAutoHyphens/>
      <w:spacing w:after="0" w:line="240" w:lineRule="auto"/>
      <w:ind w:left="708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table" w:styleId="a8">
    <w:name w:val="Table Grid"/>
    <w:basedOn w:val="a1"/>
    <w:uiPriority w:val="59"/>
    <w:rsid w:val="006844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link w:val="aa"/>
    <w:uiPriority w:val="1"/>
    <w:qFormat/>
    <w:rsid w:val="004144BA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383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8331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383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83318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CB2236"/>
    <w:rPr>
      <w:rFonts w:ascii="Calibri" w:eastAsia="Calibri" w:hAnsi="Calibri" w:cs="Times New Roman"/>
    </w:rPr>
  </w:style>
  <w:style w:type="paragraph" w:customStyle="1" w:styleId="Style10">
    <w:name w:val="Style10"/>
    <w:basedOn w:val="a"/>
    <w:rsid w:val="009E453F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247">
    <w:name w:val="Font Style247"/>
    <w:basedOn w:val="a0"/>
    <w:rsid w:val="009E453F"/>
    <w:rPr>
      <w:rFonts w:ascii="Century Schoolbook" w:hAnsi="Century Schoolbook" w:cs="Century Schoolbook"/>
      <w:spacing w:val="-10"/>
      <w:sz w:val="22"/>
      <w:szCs w:val="22"/>
    </w:rPr>
  </w:style>
  <w:style w:type="character" w:styleId="af">
    <w:name w:val="Hyperlink"/>
    <w:basedOn w:val="a0"/>
    <w:uiPriority w:val="99"/>
    <w:unhideWhenUsed/>
    <w:rsid w:val="002120AC"/>
    <w:rPr>
      <w:color w:val="0000FF" w:themeColor="hyperlink"/>
      <w:u w:val="single"/>
    </w:rPr>
  </w:style>
  <w:style w:type="character" w:customStyle="1" w:styleId="c4">
    <w:name w:val="c4"/>
    <w:rsid w:val="005E6CC9"/>
  </w:style>
  <w:style w:type="table" w:customStyle="1" w:styleId="11">
    <w:name w:val="Сетка таблицы1"/>
    <w:basedOn w:val="a1"/>
    <w:next w:val="a8"/>
    <w:uiPriority w:val="59"/>
    <w:rsid w:val="00FB4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687777"/>
    <w:rPr>
      <w:color w:val="800080" w:themeColor="followedHyperlink"/>
      <w:u w:val="single"/>
    </w:rPr>
  </w:style>
  <w:style w:type="table" w:customStyle="1" w:styleId="TableGrid">
    <w:name w:val="TableGrid"/>
    <w:rsid w:val="0066649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"/>
    <w:basedOn w:val="a1"/>
    <w:next w:val="a8"/>
    <w:uiPriority w:val="39"/>
    <w:rsid w:val="00AE3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190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909F0"/>
    <w:rPr>
      <w:rFonts w:ascii="Segoe UI" w:eastAsia="Calibri" w:hAnsi="Segoe UI" w:cs="Segoe UI"/>
      <w:sz w:val="18"/>
      <w:szCs w:val="18"/>
    </w:rPr>
  </w:style>
  <w:style w:type="table" w:customStyle="1" w:styleId="3">
    <w:name w:val="Сетка таблицы3"/>
    <w:basedOn w:val="a1"/>
    <w:next w:val="a8"/>
    <w:uiPriority w:val="39"/>
    <w:rsid w:val="00E75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E75A1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a0"/>
    <w:rsid w:val="00F9047C"/>
  </w:style>
  <w:style w:type="table" w:customStyle="1" w:styleId="4">
    <w:name w:val="Сетка таблицы4"/>
    <w:basedOn w:val="a1"/>
    <w:next w:val="a8"/>
    <w:uiPriority w:val="59"/>
    <w:rsid w:val="005831BD"/>
    <w:pPr>
      <w:spacing w:after="0" w:line="240" w:lineRule="auto"/>
      <w:ind w:firstLine="284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F1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5">
    <w:name w:val="Сетка таблицы5"/>
    <w:basedOn w:val="a1"/>
    <w:next w:val="a8"/>
    <w:uiPriority w:val="59"/>
    <w:rsid w:val="00E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D1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rsid w:val="005076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924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2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4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2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22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0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0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31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9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7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9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55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9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57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4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43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852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8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8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5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7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9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71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488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1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67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17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1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2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1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0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08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5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0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2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113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8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9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0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7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66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77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1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3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47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76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1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8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96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33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99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2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4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9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54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3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09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53.kansk24.ru/index.php/osnovnye-svedeniy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93743-A95F-4BCA-B803-70131C3D6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3268</TotalTime>
  <Pages>1</Pages>
  <Words>22808</Words>
  <Characters>130009</Characters>
  <Application>Microsoft Office Word</Application>
  <DocSecurity>0</DocSecurity>
  <Lines>1083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2022-10-05T06:06:00Z</cp:lastPrinted>
  <dcterms:created xsi:type="dcterms:W3CDTF">2018-07-02T06:05:00Z</dcterms:created>
  <dcterms:modified xsi:type="dcterms:W3CDTF">2025-10-13T05:17:00Z</dcterms:modified>
</cp:coreProperties>
</file>